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6DC2" w:rsidRDefault="009B6DC2" w:rsidP="009B6DC2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9B6DC2"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-870585</wp:posOffset>
            </wp:positionH>
            <wp:positionV relativeFrom="paragraph">
              <wp:posOffset>-243840</wp:posOffset>
            </wp:positionV>
            <wp:extent cx="7136130" cy="9810750"/>
            <wp:effectExtent l="0" t="0" r="0" b="0"/>
            <wp:wrapTight wrapText="bothSides">
              <wp:wrapPolygon edited="0">
                <wp:start x="0" y="0"/>
                <wp:lineTo x="0" y="21558"/>
                <wp:lineTo x="21565" y="21558"/>
                <wp:lineTo x="21565" y="0"/>
                <wp:lineTo x="0" y="0"/>
              </wp:wrapPolygon>
            </wp:wrapTight>
            <wp:docPr id="1" name="Рисунок 1" descr="D:\2025-09-17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025-09-17_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6130" cy="981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bookmarkEnd w:id="0"/>
    </w:p>
    <w:p w:rsidR="00333893" w:rsidRDefault="00333893" w:rsidP="00744982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lastRenderedPageBreak/>
        <w:t>«Д/с № 62 «Тирэк», коллектив</w:t>
      </w:r>
      <w:r w:rsidR="00C66BB7">
        <w:rPr>
          <w:rFonts w:ascii="Times New Roman" w:hAnsi="Times New Roman"/>
          <w:b/>
          <w:sz w:val="24"/>
          <w:szCs w:val="24"/>
          <w:lang w:eastAsia="ru-RU"/>
        </w:rPr>
        <w:t xml:space="preserve"> ставит следующие задачи на 2025-2026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 учебный год:</w:t>
      </w:r>
    </w:p>
    <w:p w:rsidR="005A3E26" w:rsidRDefault="005A3E26" w:rsidP="005A3E26">
      <w:pPr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443B9C" w:rsidRDefault="00443B9C" w:rsidP="00443B9C">
      <w:pPr>
        <w:shd w:val="clear" w:color="auto" w:fill="FFFFFF"/>
        <w:jc w:val="both"/>
        <w:rPr>
          <w:rFonts w:ascii="Times New Roman" w:eastAsia="Times New Roman" w:hAnsi="Times New Roman"/>
          <w:color w:val="000000"/>
          <w:sz w:val="23"/>
          <w:szCs w:val="23"/>
        </w:rPr>
      </w:pPr>
      <w:r>
        <w:rPr>
          <w:rFonts w:ascii="YS Text" w:eastAsia="Times New Roman" w:hAnsi="YS Text"/>
          <w:b/>
          <w:color w:val="000000"/>
          <w:sz w:val="23"/>
          <w:szCs w:val="23"/>
        </w:rPr>
        <w:t>Цель:</w:t>
      </w:r>
      <w:r>
        <w:rPr>
          <w:rFonts w:ascii="YS Text" w:eastAsia="Times New Roman" w:hAnsi="YS Text"/>
          <w:color w:val="000000"/>
          <w:sz w:val="23"/>
          <w:szCs w:val="23"/>
        </w:rPr>
        <w:t xml:space="preserve"> оптимизация образовательного процесса на </w:t>
      </w:r>
      <w:r>
        <w:rPr>
          <w:rFonts w:ascii="Times New Roman" w:eastAsia="Times New Roman" w:hAnsi="Times New Roman"/>
          <w:color w:val="000000"/>
          <w:sz w:val="23"/>
          <w:szCs w:val="23"/>
        </w:rPr>
        <w:t xml:space="preserve">основе ФОП ДО и ФГОС ДО обеспечивающего высокий уровень качества образования в современных условиях. </w:t>
      </w:r>
    </w:p>
    <w:p w:rsidR="00744982" w:rsidRPr="00744982" w:rsidRDefault="00744982" w:rsidP="00744982">
      <w:pPr>
        <w:contextualSpacing/>
        <w:jc w:val="both"/>
        <w:rPr>
          <w:rFonts w:ascii="Times New Roman" w:hAnsi="Times New Roman"/>
          <w:sz w:val="24"/>
          <w:szCs w:val="24"/>
        </w:rPr>
      </w:pPr>
    </w:p>
    <w:p w:rsidR="00744982" w:rsidRPr="00744982" w:rsidRDefault="00744982" w:rsidP="00744982">
      <w:p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744982">
        <w:rPr>
          <w:rFonts w:ascii="Times New Roman" w:hAnsi="Times New Roman"/>
          <w:b/>
          <w:sz w:val="24"/>
          <w:szCs w:val="24"/>
        </w:rPr>
        <w:t>Задачи:</w:t>
      </w:r>
    </w:p>
    <w:p w:rsidR="00C66BB7" w:rsidRPr="008019AF" w:rsidRDefault="00C66BB7" w:rsidP="00443B9C">
      <w:pPr>
        <w:pStyle w:val="af5"/>
        <w:numPr>
          <w:ilvl w:val="0"/>
          <w:numId w:val="23"/>
        </w:numPr>
        <w:spacing w:after="160" w:line="259" w:lineRule="auto"/>
        <w:contextualSpacing/>
        <w:jc w:val="both"/>
      </w:pPr>
      <w:r w:rsidRPr="008019AF">
        <w:t>Усилить работу педагогов относительно организации игровой деятельности, акцентируя внимание на творческих, режиссерских, сюжетно-ролевых играх.</w:t>
      </w:r>
    </w:p>
    <w:p w:rsidR="00C66BB7" w:rsidRPr="008019AF" w:rsidRDefault="00C66BB7" w:rsidP="00443B9C">
      <w:pPr>
        <w:pStyle w:val="af5"/>
        <w:numPr>
          <w:ilvl w:val="0"/>
          <w:numId w:val="23"/>
        </w:numPr>
        <w:spacing w:after="160" w:line="259" w:lineRule="auto"/>
        <w:contextualSpacing/>
        <w:jc w:val="both"/>
      </w:pPr>
      <w:r w:rsidRPr="00A11100">
        <w:t>Расширить работу педагогического коллектива по развитию интереса к участию детей в подвижных и спортивных играх и физических упражнениях, активности в самостоятельной двигательной деятельности.</w:t>
      </w:r>
    </w:p>
    <w:p w:rsidR="00C66BB7" w:rsidRDefault="00C66BB7" w:rsidP="00443B9C">
      <w:pPr>
        <w:pStyle w:val="af5"/>
        <w:numPr>
          <w:ilvl w:val="0"/>
          <w:numId w:val="23"/>
        </w:numPr>
        <w:spacing w:after="160" w:line="259" w:lineRule="auto"/>
        <w:contextualSpacing/>
        <w:jc w:val="both"/>
      </w:pPr>
      <w:r>
        <w:t>Организовать</w:t>
      </w:r>
      <w:r w:rsidRPr="008019AF">
        <w:t xml:space="preserve"> работу по познавательному развитию детей путем формирования речевой деятельности дошкольников.</w:t>
      </w:r>
    </w:p>
    <w:p w:rsidR="00C66BB7" w:rsidRPr="006B1B57" w:rsidRDefault="00C66BB7" w:rsidP="00C66BB7">
      <w:pPr>
        <w:tabs>
          <w:tab w:val="left" w:pos="990"/>
        </w:tabs>
      </w:pPr>
    </w:p>
    <w:p w:rsidR="00CA46D7" w:rsidRPr="00744982" w:rsidRDefault="00CA46D7" w:rsidP="004F6FC3">
      <w:pPr>
        <w:contextualSpacing/>
        <w:jc w:val="both"/>
      </w:pPr>
    </w:p>
    <w:p w:rsidR="00333893" w:rsidRDefault="00333893" w:rsidP="00A55AB5">
      <w:pPr>
        <w:rPr>
          <w:rFonts w:ascii="Times New Roman" w:hAnsi="Times New Roman"/>
          <w:b/>
          <w:sz w:val="24"/>
          <w:szCs w:val="24"/>
          <w:lang w:eastAsia="ru-RU"/>
        </w:rPr>
      </w:pPr>
    </w:p>
    <w:p w:rsidR="000B7574" w:rsidRPr="004F0830" w:rsidRDefault="00333893" w:rsidP="000B7574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Научно-методическое и кадровое обеспечение учебно-воспитательного процесса</w:t>
      </w:r>
    </w:p>
    <w:tbl>
      <w:tblPr>
        <w:tblpPr w:leftFromText="180" w:rightFromText="180" w:vertAnchor="text" w:horzAnchor="margin" w:tblpXSpec="center" w:tblpY="420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234"/>
        <w:gridCol w:w="1701"/>
        <w:gridCol w:w="1701"/>
        <w:gridCol w:w="3827"/>
      </w:tblGrid>
      <w:tr w:rsidR="00863A7D" w:rsidTr="000B757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Ф.И.О. педагога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Должность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pStyle w:val="2"/>
              <w:spacing w:before="0" w:after="0"/>
              <w:contextualSpacing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Категория</w:t>
            </w:r>
          </w:p>
          <w:p w:rsidR="00863A7D" w:rsidRDefault="00863A7D" w:rsidP="004C62B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Образование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pStyle w:val="2"/>
              <w:spacing w:before="0" w:after="0"/>
              <w:contextualSpacing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Направления работы</w:t>
            </w:r>
          </w:p>
        </w:tc>
      </w:tr>
      <w:tr w:rsidR="00863A7D" w:rsidTr="000B757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A7D" w:rsidRDefault="00653B7B" w:rsidP="00863A7D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Лилия Альбертовна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  <w:p w:rsidR="00863A7D" w:rsidRDefault="00863A7D" w:rsidP="00863A7D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675AD9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Методическое сопровождение </w:t>
            </w:r>
            <w:r w:rsidR="00675AD9">
              <w:rPr>
                <w:rFonts w:ascii="Times New Roman" w:hAnsi="Times New Roman"/>
                <w:sz w:val="24"/>
                <w:szCs w:val="24"/>
              </w:rPr>
              <w:t xml:space="preserve"> взаимодействия </w:t>
            </w:r>
            <w:r>
              <w:rPr>
                <w:rFonts w:ascii="Times New Roman" w:hAnsi="Times New Roman"/>
                <w:sz w:val="24"/>
                <w:szCs w:val="24"/>
              </w:rPr>
              <w:t>педагогов</w:t>
            </w:r>
            <w:r w:rsidR="00675AD9">
              <w:rPr>
                <w:rFonts w:ascii="Times New Roman" w:hAnsi="Times New Roman"/>
                <w:sz w:val="24"/>
                <w:szCs w:val="24"/>
              </w:rPr>
              <w:t xml:space="preserve"> и детей на основе игровых технологий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63A7D" w:rsidTr="000B7574">
        <w:trPr>
          <w:trHeight w:val="13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A7D" w:rsidRDefault="00653B7B" w:rsidP="00863A7D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Кавеева</w:t>
            </w:r>
            <w:r w:rsidR="00554AC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Зиля</w:t>
            </w:r>
            <w:r w:rsidR="00554AC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Сальмановна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5E6EDD" w:rsidP="00E1662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E1662A" w:rsidP="00863A7D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  <w:p w:rsidR="00863A7D" w:rsidRDefault="00863A7D" w:rsidP="00863A7D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Pr="00F93BF6" w:rsidRDefault="00863A7D" w:rsidP="00863A7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93BF6">
              <w:rPr>
                <w:rFonts w:ascii="Times New Roman" w:hAnsi="Times New Roman"/>
                <w:sz w:val="24"/>
                <w:szCs w:val="24"/>
              </w:rPr>
              <w:t>Формирование основ безопасности жизнедеятельности через ознакомление детей с правилами дорожного движения путем игровой деятельности</w:t>
            </w:r>
          </w:p>
        </w:tc>
      </w:tr>
      <w:tr w:rsidR="00992F05" w:rsidTr="000B7574">
        <w:trPr>
          <w:trHeight w:val="13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F05" w:rsidRDefault="00653B7B" w:rsidP="00863A7D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F05" w:rsidRDefault="00546704" w:rsidP="00863A7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Набиуллина Светлана Р</w:t>
            </w:r>
            <w:r w:rsidR="00992F05">
              <w:rPr>
                <w:rFonts w:ascii="Times New Roman" w:hAnsi="Times New Roman"/>
                <w:sz w:val="24"/>
                <w:szCs w:val="24"/>
              </w:rPr>
              <w:t>афаиловна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F05" w:rsidRDefault="00992F05" w:rsidP="00E1662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F05" w:rsidRDefault="00992F05" w:rsidP="00863A7D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Высшая </w:t>
            </w:r>
          </w:p>
          <w:p w:rsidR="00992F05" w:rsidRDefault="00992F05" w:rsidP="00863A7D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F05" w:rsidRPr="00F93BF6" w:rsidRDefault="008A46D1" w:rsidP="00863A7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экологической культуры детей дошкольного возраста посредством приобщения их к природе</w:t>
            </w:r>
          </w:p>
        </w:tc>
      </w:tr>
      <w:tr w:rsidR="00863A7D" w:rsidTr="000B7574">
        <w:trPr>
          <w:trHeight w:val="39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A7D" w:rsidRDefault="00653B7B" w:rsidP="00863A7D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744982" w:rsidP="00744982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Гайнутдинова Гузель Фаридовна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C864D0" w:rsidP="00863A7D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863A7D" w:rsidRDefault="00863A7D" w:rsidP="00863A7D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A7D" w:rsidRDefault="004F0830" w:rsidP="00863A7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Инновационные методы эмоционального и коммуникативного развития детей</w:t>
            </w:r>
          </w:p>
        </w:tc>
      </w:tr>
      <w:tr w:rsidR="00D8451E" w:rsidTr="000B7574">
        <w:trPr>
          <w:trHeight w:val="27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51E" w:rsidRDefault="00653B7B" w:rsidP="00863A7D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51E" w:rsidRDefault="00D8451E" w:rsidP="00744982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Аглиева Зульфира Назиповна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51E" w:rsidRDefault="00E1662A" w:rsidP="00E1662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51E" w:rsidRDefault="00D8451E" w:rsidP="00863A7D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D8451E" w:rsidRDefault="00D8451E" w:rsidP="00863A7D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51E" w:rsidRDefault="00D8451E" w:rsidP="00863A7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Устное народное творчество, как одно из средств нравственного воспитания дошкольников</w:t>
            </w:r>
          </w:p>
        </w:tc>
      </w:tr>
      <w:tr w:rsidR="00653B7B" w:rsidTr="000B7574">
        <w:trPr>
          <w:trHeight w:val="27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B7B" w:rsidRDefault="00653B7B" w:rsidP="00863A7D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B7B" w:rsidRDefault="00653B7B" w:rsidP="00744982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Мезенцева Людмила Олеговна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B7B" w:rsidRDefault="00653B7B" w:rsidP="00E1662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BDA" w:rsidRDefault="004D0BDA" w:rsidP="00863A7D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653B7B" w:rsidRDefault="00653B7B" w:rsidP="00863A7D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B7B" w:rsidRDefault="00546704" w:rsidP="00863A7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речи через ведущие формы деятельности в соответствии с возрастными этапами</w:t>
            </w:r>
          </w:p>
        </w:tc>
      </w:tr>
      <w:tr w:rsidR="00BF73BC" w:rsidTr="000B7574">
        <w:trPr>
          <w:trHeight w:val="27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3BC" w:rsidRDefault="00BF73BC" w:rsidP="00BF73BC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3BC" w:rsidRDefault="00BF73BC" w:rsidP="00BF73BC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Хасаншина Алина Ришатовна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3BC" w:rsidRDefault="00BF73BC" w:rsidP="00BF73BC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BDA" w:rsidRDefault="004D0BDA" w:rsidP="00BF73BC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BF73BC" w:rsidRDefault="00BF73BC" w:rsidP="00BF73BC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1144E" w:rsidRPr="00F1144E" w:rsidRDefault="00F1144E" w:rsidP="00F1144E">
            <w:pPr>
              <w:pStyle w:val="1"/>
              <w:shd w:val="clear" w:color="auto" w:fill="FFFFFF" w:themeFill="background1"/>
              <w:spacing w:before="0" w:beforeAutospacing="0" w:after="0" w:afterAutospacing="0"/>
              <w:rPr>
                <w:rFonts w:eastAsia="Times New Roman"/>
                <w:b w:val="0"/>
                <w:color w:val="181818"/>
                <w:sz w:val="24"/>
                <w:szCs w:val="24"/>
              </w:rPr>
            </w:pPr>
            <w:r w:rsidRPr="00F1144E">
              <w:rPr>
                <w:b w:val="0"/>
                <w:color w:val="181818"/>
                <w:sz w:val="24"/>
                <w:szCs w:val="24"/>
              </w:rPr>
              <w:t>Пластинография как средство развития творческих способностей дошкольников</w:t>
            </w:r>
          </w:p>
          <w:p w:rsidR="00BF73BC" w:rsidRDefault="00BF73BC" w:rsidP="00BF73BC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7574" w:rsidTr="000B7574">
        <w:trPr>
          <w:trHeight w:val="27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574" w:rsidRPr="000B7574" w:rsidRDefault="000B7574" w:rsidP="00BF73BC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574" w:rsidRPr="000B7574" w:rsidRDefault="000B7574" w:rsidP="00BF73BC">
            <w:pPr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Гимадиева Халида Рафизовна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574" w:rsidRDefault="000B7574" w:rsidP="000B7574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574" w:rsidRPr="000B7574" w:rsidRDefault="000B7574" w:rsidP="000B7574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Первая</w:t>
            </w:r>
          </w:p>
          <w:p w:rsidR="000B7574" w:rsidRDefault="000B7574" w:rsidP="000B7574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B7574" w:rsidRPr="00A2454D" w:rsidRDefault="00C33CB4" w:rsidP="009D16B6">
            <w:pPr>
              <w:pStyle w:val="2"/>
              <w:shd w:val="clear" w:color="auto" w:fill="FFFFFF"/>
              <w:spacing w:before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sz w:val="24"/>
                <w:szCs w:val="24"/>
              </w:rPr>
            </w:pPr>
            <w:r w:rsidRPr="00A2454D">
              <w:rPr>
                <w:rFonts w:ascii="Times New Roman" w:hAnsi="Times New Roman" w:cs="Times New Roman"/>
                <w:b w:val="0"/>
                <w:bCs w:val="0"/>
                <w:i w:val="0"/>
                <w:sz w:val="24"/>
                <w:szCs w:val="24"/>
                <w:shd w:val="clear" w:color="auto" w:fill="FFFFFF"/>
              </w:rPr>
              <w:t>Формирование</w:t>
            </w:r>
            <w:r w:rsidRPr="00A2454D">
              <w:rPr>
                <w:rFonts w:ascii="Times New Roman" w:hAnsi="Times New Roman" w:cs="Times New Roman"/>
                <w:i w:val="0"/>
                <w:sz w:val="24"/>
                <w:szCs w:val="24"/>
                <w:shd w:val="clear" w:color="auto" w:fill="FFFFFF"/>
              </w:rPr>
              <w:t> </w:t>
            </w:r>
            <w:r w:rsidRPr="00A2454D">
              <w:rPr>
                <w:rFonts w:ascii="Times New Roman" w:hAnsi="Times New Roman" w:cs="Times New Roman"/>
                <w:b w:val="0"/>
                <w:bCs w:val="0"/>
                <w:i w:val="0"/>
                <w:sz w:val="24"/>
                <w:szCs w:val="24"/>
                <w:shd w:val="clear" w:color="auto" w:fill="FFFFFF"/>
              </w:rPr>
              <w:t>навыков</w:t>
            </w:r>
            <w:r w:rsidRPr="00A2454D">
              <w:rPr>
                <w:rFonts w:ascii="Times New Roman" w:hAnsi="Times New Roman" w:cs="Times New Roman"/>
                <w:i w:val="0"/>
                <w:sz w:val="24"/>
                <w:szCs w:val="24"/>
                <w:shd w:val="clear" w:color="auto" w:fill="FFFFFF"/>
              </w:rPr>
              <w:t> </w:t>
            </w:r>
            <w:r w:rsidRPr="00A2454D">
              <w:rPr>
                <w:rFonts w:ascii="Times New Roman" w:hAnsi="Times New Roman" w:cs="Times New Roman"/>
                <w:b w:val="0"/>
                <w:bCs w:val="0"/>
                <w:i w:val="0"/>
                <w:sz w:val="24"/>
                <w:szCs w:val="24"/>
                <w:shd w:val="clear" w:color="auto" w:fill="FFFFFF"/>
              </w:rPr>
              <w:t>безопасного</w:t>
            </w:r>
            <w:r w:rsidRPr="00A2454D">
              <w:rPr>
                <w:rFonts w:ascii="Times New Roman" w:hAnsi="Times New Roman" w:cs="Times New Roman"/>
                <w:i w:val="0"/>
                <w:sz w:val="24"/>
                <w:szCs w:val="24"/>
                <w:shd w:val="clear" w:color="auto" w:fill="FFFFFF"/>
              </w:rPr>
              <w:t> </w:t>
            </w:r>
            <w:r w:rsidRPr="00A2454D">
              <w:rPr>
                <w:rFonts w:ascii="Times New Roman" w:hAnsi="Times New Roman" w:cs="Times New Roman"/>
                <w:b w:val="0"/>
                <w:bCs w:val="0"/>
                <w:i w:val="0"/>
                <w:sz w:val="24"/>
                <w:szCs w:val="24"/>
                <w:shd w:val="clear" w:color="auto" w:fill="FFFFFF"/>
              </w:rPr>
              <w:t>поведения</w:t>
            </w:r>
            <w:r w:rsidRPr="00A2454D">
              <w:rPr>
                <w:rFonts w:ascii="Times New Roman" w:hAnsi="Times New Roman" w:cs="Times New Roman"/>
                <w:i w:val="0"/>
                <w:sz w:val="24"/>
                <w:szCs w:val="24"/>
                <w:shd w:val="clear" w:color="auto" w:fill="FFFFFF"/>
              </w:rPr>
              <w:t> </w:t>
            </w:r>
            <w:r w:rsidRPr="00A2454D">
              <w:rPr>
                <w:rFonts w:ascii="Times New Roman" w:hAnsi="Times New Roman" w:cs="Times New Roman"/>
                <w:b w:val="0"/>
                <w:bCs w:val="0"/>
                <w:i w:val="0"/>
                <w:sz w:val="24"/>
                <w:szCs w:val="24"/>
                <w:shd w:val="clear" w:color="auto" w:fill="FFFFFF"/>
              </w:rPr>
              <w:t>на</w:t>
            </w:r>
            <w:r w:rsidRPr="00A2454D">
              <w:rPr>
                <w:rFonts w:ascii="Times New Roman" w:hAnsi="Times New Roman" w:cs="Times New Roman"/>
                <w:i w:val="0"/>
                <w:sz w:val="24"/>
                <w:szCs w:val="24"/>
                <w:shd w:val="clear" w:color="auto" w:fill="FFFFFF"/>
              </w:rPr>
              <w:t> </w:t>
            </w:r>
            <w:r w:rsidRPr="00A2454D">
              <w:rPr>
                <w:rFonts w:ascii="Times New Roman" w:hAnsi="Times New Roman" w:cs="Times New Roman"/>
                <w:b w:val="0"/>
                <w:bCs w:val="0"/>
                <w:i w:val="0"/>
                <w:sz w:val="24"/>
                <w:szCs w:val="24"/>
                <w:shd w:val="clear" w:color="auto" w:fill="FFFFFF"/>
              </w:rPr>
              <w:t>дорогах</w:t>
            </w:r>
            <w:r w:rsidRPr="00A2454D">
              <w:rPr>
                <w:rFonts w:ascii="Times New Roman" w:hAnsi="Times New Roman" w:cs="Times New Roman"/>
                <w:i w:val="0"/>
                <w:sz w:val="24"/>
                <w:szCs w:val="24"/>
                <w:shd w:val="clear" w:color="auto" w:fill="FFFFFF"/>
              </w:rPr>
              <w:t> </w:t>
            </w:r>
            <w:r w:rsidRPr="00A2454D">
              <w:rPr>
                <w:rFonts w:ascii="Times New Roman" w:hAnsi="Times New Roman" w:cs="Times New Roman"/>
                <w:b w:val="0"/>
                <w:bCs w:val="0"/>
                <w:i w:val="0"/>
                <w:sz w:val="24"/>
                <w:szCs w:val="24"/>
                <w:shd w:val="clear" w:color="auto" w:fill="FFFFFF"/>
              </w:rPr>
              <w:t>у</w:t>
            </w:r>
            <w:r w:rsidRPr="00A2454D">
              <w:rPr>
                <w:rFonts w:ascii="Times New Roman" w:hAnsi="Times New Roman" w:cs="Times New Roman"/>
                <w:i w:val="0"/>
                <w:sz w:val="24"/>
                <w:szCs w:val="24"/>
                <w:shd w:val="clear" w:color="auto" w:fill="FFFFFF"/>
              </w:rPr>
              <w:t> </w:t>
            </w:r>
            <w:r w:rsidRPr="00A2454D">
              <w:rPr>
                <w:rFonts w:ascii="Times New Roman" w:hAnsi="Times New Roman" w:cs="Times New Roman"/>
                <w:b w:val="0"/>
                <w:bCs w:val="0"/>
                <w:i w:val="0"/>
                <w:sz w:val="24"/>
                <w:szCs w:val="24"/>
                <w:shd w:val="clear" w:color="auto" w:fill="FFFFFF"/>
              </w:rPr>
              <w:t>детей</w:t>
            </w:r>
            <w:r w:rsidRPr="00A2454D">
              <w:rPr>
                <w:rFonts w:ascii="Times New Roman" w:hAnsi="Times New Roman" w:cs="Times New Roman"/>
                <w:i w:val="0"/>
                <w:sz w:val="24"/>
                <w:szCs w:val="24"/>
                <w:shd w:val="clear" w:color="auto" w:fill="FFFFFF"/>
              </w:rPr>
              <w:t> </w:t>
            </w:r>
            <w:r w:rsidRPr="00A2454D">
              <w:rPr>
                <w:rFonts w:ascii="Times New Roman" w:hAnsi="Times New Roman" w:cs="Times New Roman"/>
                <w:b w:val="0"/>
                <w:bCs w:val="0"/>
                <w:i w:val="0"/>
                <w:sz w:val="24"/>
                <w:szCs w:val="24"/>
                <w:shd w:val="clear" w:color="auto" w:fill="FFFFFF"/>
              </w:rPr>
              <w:t>через</w:t>
            </w:r>
            <w:r w:rsidRPr="00A2454D">
              <w:rPr>
                <w:rFonts w:ascii="Times New Roman" w:hAnsi="Times New Roman" w:cs="Times New Roman"/>
                <w:i w:val="0"/>
                <w:sz w:val="24"/>
                <w:szCs w:val="24"/>
                <w:shd w:val="clear" w:color="auto" w:fill="FFFFFF"/>
              </w:rPr>
              <w:t> </w:t>
            </w:r>
            <w:r w:rsidRPr="00A2454D">
              <w:rPr>
                <w:rFonts w:ascii="Times New Roman" w:hAnsi="Times New Roman" w:cs="Times New Roman"/>
                <w:b w:val="0"/>
                <w:bCs w:val="0"/>
                <w:i w:val="0"/>
                <w:sz w:val="24"/>
                <w:szCs w:val="24"/>
                <w:shd w:val="clear" w:color="auto" w:fill="FFFFFF"/>
              </w:rPr>
              <w:t>практическую</w:t>
            </w:r>
            <w:r w:rsidRPr="00A2454D">
              <w:rPr>
                <w:rFonts w:ascii="Times New Roman" w:hAnsi="Times New Roman" w:cs="Times New Roman"/>
                <w:i w:val="0"/>
                <w:sz w:val="24"/>
                <w:szCs w:val="24"/>
                <w:shd w:val="clear" w:color="auto" w:fill="FFFFFF"/>
              </w:rPr>
              <w:t> </w:t>
            </w:r>
            <w:r w:rsidRPr="00A2454D">
              <w:rPr>
                <w:rFonts w:ascii="Times New Roman" w:hAnsi="Times New Roman" w:cs="Times New Roman"/>
                <w:b w:val="0"/>
                <w:bCs w:val="0"/>
                <w:i w:val="0"/>
                <w:sz w:val="24"/>
                <w:szCs w:val="24"/>
                <w:shd w:val="clear" w:color="auto" w:fill="FFFFFF"/>
              </w:rPr>
              <w:t>деятельность</w:t>
            </w:r>
          </w:p>
        </w:tc>
      </w:tr>
      <w:tr w:rsidR="00546704" w:rsidTr="000B7574">
        <w:trPr>
          <w:trHeight w:val="27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704" w:rsidRPr="000B7574" w:rsidRDefault="000B7574" w:rsidP="00546704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704" w:rsidRDefault="00546704" w:rsidP="00546704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Муртазина Гульназ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Руслановна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704" w:rsidRDefault="00546704" w:rsidP="00546704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воспитатель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BDA" w:rsidRDefault="004D0BDA" w:rsidP="00546704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546704" w:rsidRDefault="00546704" w:rsidP="00546704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Сред. проф.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704" w:rsidRDefault="00FF1692" w:rsidP="00546704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Роль театрализованной игры в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развитии речи у детей дошкольного возраста</w:t>
            </w:r>
          </w:p>
        </w:tc>
      </w:tr>
      <w:tr w:rsidR="00546704" w:rsidTr="000B7574">
        <w:trPr>
          <w:trHeight w:val="27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704" w:rsidRPr="000B7574" w:rsidRDefault="000B7574" w:rsidP="00546704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10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704" w:rsidRDefault="00546704" w:rsidP="00546704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Габдрахманова Гулина Асгатовна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704" w:rsidRDefault="00546704" w:rsidP="00546704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Муз. руководитель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BDA" w:rsidRDefault="004D0BDA" w:rsidP="00546704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546704" w:rsidRDefault="00546704" w:rsidP="00546704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Сред. проф.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704" w:rsidRDefault="00216589" w:rsidP="00546704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Боди – перкуссия в музыкальной деятельности детей дошкольного возраста</w:t>
            </w:r>
          </w:p>
        </w:tc>
      </w:tr>
    </w:tbl>
    <w:p w:rsidR="00992F05" w:rsidRDefault="00992F05" w:rsidP="008B5AA1">
      <w:pPr>
        <w:rPr>
          <w:b/>
          <w:i/>
        </w:rPr>
      </w:pPr>
    </w:p>
    <w:p w:rsidR="00BF73BC" w:rsidRPr="008B5AA1" w:rsidRDefault="00BF73BC" w:rsidP="008B5AA1">
      <w:pPr>
        <w:rPr>
          <w:b/>
          <w:i/>
        </w:rPr>
      </w:pPr>
    </w:p>
    <w:p w:rsidR="00744982" w:rsidRPr="00A3536C" w:rsidRDefault="00EE528C" w:rsidP="008B5AA1">
      <w:pPr>
        <w:pStyle w:val="af5"/>
        <w:numPr>
          <w:ilvl w:val="1"/>
          <w:numId w:val="1"/>
        </w:numPr>
        <w:jc w:val="center"/>
        <w:rPr>
          <w:b/>
          <w:i/>
        </w:rPr>
      </w:pPr>
      <w:r w:rsidRPr="00A3536C">
        <w:rPr>
          <w:b/>
          <w:i/>
        </w:rPr>
        <w:t>Самообразование</w:t>
      </w:r>
    </w:p>
    <w:p w:rsidR="00333893" w:rsidRDefault="00333893" w:rsidP="00333893">
      <w:pPr>
        <w:rPr>
          <w:rFonts w:ascii="Times New Roman" w:hAnsi="Times New Roman"/>
          <w:b/>
          <w:bCs/>
          <w:sz w:val="24"/>
          <w:szCs w:val="24"/>
        </w:rPr>
      </w:pPr>
    </w:p>
    <w:tbl>
      <w:tblPr>
        <w:tblStyle w:val="afb"/>
        <w:tblW w:w="10065" w:type="dxa"/>
        <w:tblInd w:w="-318" w:type="dxa"/>
        <w:tblLook w:val="04A0" w:firstRow="1" w:lastRow="0" w:firstColumn="1" w:lastColumn="0" w:noHBand="0" w:noVBand="1"/>
      </w:tblPr>
      <w:tblGrid>
        <w:gridCol w:w="4679"/>
        <w:gridCol w:w="5386"/>
      </w:tblGrid>
      <w:tr w:rsidR="00C01AA4" w:rsidTr="008B5AA1">
        <w:tc>
          <w:tcPr>
            <w:tcW w:w="4679" w:type="dxa"/>
          </w:tcPr>
          <w:p w:rsidR="00C01AA4" w:rsidRPr="00C01AA4" w:rsidRDefault="00C01AA4" w:rsidP="00C01A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01AA4" w:rsidRPr="00C01AA4" w:rsidRDefault="00C01AA4" w:rsidP="00C01A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AA4">
              <w:rPr>
                <w:rFonts w:ascii="Times New Roman" w:hAnsi="Times New Roman"/>
                <w:sz w:val="24"/>
                <w:szCs w:val="24"/>
              </w:rPr>
              <w:t xml:space="preserve">Образовательный уровень                                      </w:t>
            </w:r>
          </w:p>
        </w:tc>
        <w:tc>
          <w:tcPr>
            <w:tcW w:w="5386" w:type="dxa"/>
          </w:tcPr>
          <w:p w:rsidR="00C01AA4" w:rsidRPr="00C01AA4" w:rsidRDefault="00C01AA4" w:rsidP="00C01A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01AA4" w:rsidRPr="00C01AA4" w:rsidRDefault="00C01AA4" w:rsidP="00C01A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AA4">
              <w:rPr>
                <w:rFonts w:ascii="Times New Roman" w:hAnsi="Times New Roman"/>
                <w:sz w:val="24"/>
                <w:szCs w:val="24"/>
              </w:rPr>
              <w:t xml:space="preserve">Категории </w:t>
            </w:r>
          </w:p>
          <w:p w:rsidR="00C01AA4" w:rsidRPr="00C01AA4" w:rsidRDefault="00C01AA4" w:rsidP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1AA4" w:rsidTr="008B5AA1">
        <w:trPr>
          <w:trHeight w:val="240"/>
        </w:trPr>
        <w:tc>
          <w:tcPr>
            <w:tcW w:w="4679" w:type="dxa"/>
          </w:tcPr>
          <w:p w:rsidR="00C01AA4" w:rsidRPr="004D0BDA" w:rsidRDefault="00C01AA4" w:rsidP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0BDA">
              <w:rPr>
                <w:rFonts w:ascii="Times New Roman" w:hAnsi="Times New Roman"/>
                <w:sz w:val="24"/>
                <w:szCs w:val="24"/>
              </w:rPr>
              <w:t>Высшее</w:t>
            </w:r>
            <w:r w:rsidR="0033107D" w:rsidRPr="004D0BDA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="004D0BDA" w:rsidRPr="004D0BDA">
              <w:rPr>
                <w:rFonts w:ascii="Times New Roman" w:hAnsi="Times New Roman"/>
                <w:sz w:val="24"/>
                <w:szCs w:val="24"/>
              </w:rPr>
              <w:t xml:space="preserve"> 77</w:t>
            </w:r>
            <w:r w:rsidR="00960F6C" w:rsidRPr="004D0BD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5386" w:type="dxa"/>
          </w:tcPr>
          <w:p w:rsidR="00C01AA4" w:rsidRPr="004D0BDA" w:rsidRDefault="00C01AA4" w:rsidP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0BDA">
              <w:rPr>
                <w:rFonts w:ascii="Times New Roman" w:hAnsi="Times New Roman"/>
                <w:sz w:val="24"/>
                <w:szCs w:val="24"/>
              </w:rPr>
              <w:t xml:space="preserve">Высшая </w:t>
            </w:r>
            <w:r w:rsidR="00BA20A7" w:rsidRPr="004D0BDA">
              <w:rPr>
                <w:rFonts w:ascii="Times New Roman" w:hAnsi="Times New Roman"/>
                <w:sz w:val="24"/>
                <w:szCs w:val="24"/>
              </w:rPr>
              <w:t xml:space="preserve">–  </w:t>
            </w:r>
            <w:r w:rsidR="004D0BDA" w:rsidRPr="004D0BDA">
              <w:rPr>
                <w:rFonts w:ascii="Times New Roman" w:hAnsi="Times New Roman"/>
                <w:sz w:val="24"/>
                <w:szCs w:val="24"/>
              </w:rPr>
              <w:t>33</w:t>
            </w:r>
            <w:r w:rsidR="00F34F97" w:rsidRPr="004D0BD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63E0E" w:rsidRPr="004D0BD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01AA4" w:rsidTr="008B5AA1">
        <w:trPr>
          <w:trHeight w:val="198"/>
        </w:trPr>
        <w:tc>
          <w:tcPr>
            <w:tcW w:w="4679" w:type="dxa"/>
          </w:tcPr>
          <w:p w:rsidR="00C01AA4" w:rsidRPr="004D0BDA" w:rsidRDefault="00C01AA4" w:rsidP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0BDA">
              <w:rPr>
                <w:rFonts w:ascii="Times New Roman" w:hAnsi="Times New Roman"/>
                <w:sz w:val="24"/>
                <w:szCs w:val="24"/>
              </w:rPr>
              <w:t>Среднее специальное</w:t>
            </w:r>
            <w:r w:rsidR="0033107D" w:rsidRPr="004D0BDA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="004D0BDA" w:rsidRPr="004D0BDA">
              <w:rPr>
                <w:rFonts w:ascii="Times New Roman" w:hAnsi="Times New Roman"/>
                <w:sz w:val="24"/>
                <w:szCs w:val="24"/>
              </w:rPr>
              <w:t>23</w:t>
            </w:r>
            <w:r w:rsidR="00960F6C" w:rsidRPr="004D0BD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5386" w:type="dxa"/>
          </w:tcPr>
          <w:p w:rsidR="00C01AA4" w:rsidRPr="004D0BDA" w:rsidRDefault="00C01AA4" w:rsidP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0BDA">
              <w:rPr>
                <w:rFonts w:ascii="Times New Roman" w:hAnsi="Times New Roman"/>
                <w:sz w:val="24"/>
                <w:szCs w:val="24"/>
              </w:rPr>
              <w:t xml:space="preserve">Первая </w:t>
            </w:r>
            <w:r w:rsidR="0017710F" w:rsidRPr="004D0BDA">
              <w:rPr>
                <w:rFonts w:ascii="Times New Roman" w:hAnsi="Times New Roman"/>
                <w:sz w:val="24"/>
                <w:szCs w:val="24"/>
              </w:rPr>
              <w:t>–</w:t>
            </w:r>
            <w:r w:rsidR="0071099A" w:rsidRPr="004D0BD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D0BDA" w:rsidRPr="004D0BD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335938" w:rsidTr="008B5AA1">
        <w:trPr>
          <w:trHeight w:val="285"/>
        </w:trPr>
        <w:tc>
          <w:tcPr>
            <w:tcW w:w="4679" w:type="dxa"/>
          </w:tcPr>
          <w:p w:rsidR="00335938" w:rsidRPr="003070F1" w:rsidRDefault="00335938" w:rsidP="00EC6259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5386" w:type="dxa"/>
          </w:tcPr>
          <w:p w:rsidR="00335938" w:rsidRPr="004D0BDA" w:rsidRDefault="008F1A8E" w:rsidP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0BDA">
              <w:rPr>
                <w:rFonts w:ascii="Times New Roman" w:hAnsi="Times New Roman"/>
                <w:sz w:val="24"/>
                <w:szCs w:val="24"/>
              </w:rPr>
              <w:t xml:space="preserve">Без категории </w:t>
            </w:r>
            <w:r w:rsidR="00263E0E" w:rsidRPr="004D0BDA">
              <w:rPr>
                <w:rFonts w:ascii="Times New Roman" w:hAnsi="Times New Roman"/>
                <w:sz w:val="24"/>
                <w:szCs w:val="24"/>
              </w:rPr>
              <w:t>–</w:t>
            </w:r>
            <w:r w:rsidRPr="004D0BD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D0BDA" w:rsidRPr="004D0BDA">
              <w:rPr>
                <w:rFonts w:ascii="Times New Roman" w:hAnsi="Times New Roman"/>
                <w:sz w:val="24"/>
                <w:szCs w:val="24"/>
              </w:rPr>
              <w:t>6</w:t>
            </w:r>
            <w:r w:rsidR="00F34F97" w:rsidRPr="004D0BDA">
              <w:rPr>
                <w:rFonts w:ascii="Times New Roman" w:hAnsi="Times New Roman"/>
                <w:sz w:val="24"/>
                <w:szCs w:val="24"/>
              </w:rPr>
              <w:t xml:space="preserve">7 </w:t>
            </w:r>
            <w:r w:rsidR="00263E0E" w:rsidRPr="004D0BD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</w:tbl>
    <w:p w:rsidR="00333893" w:rsidRPr="00EE528C" w:rsidRDefault="00333893" w:rsidP="00333893">
      <w:pPr>
        <w:rPr>
          <w:rFonts w:ascii="Times New Roman" w:hAnsi="Times New Roman"/>
          <w:b/>
          <w:i/>
          <w:sz w:val="24"/>
          <w:szCs w:val="24"/>
        </w:rPr>
      </w:pPr>
    </w:p>
    <w:p w:rsidR="00333893" w:rsidRPr="00EE528C" w:rsidRDefault="00333893" w:rsidP="00E47321">
      <w:pPr>
        <w:pStyle w:val="af5"/>
        <w:numPr>
          <w:ilvl w:val="1"/>
          <w:numId w:val="1"/>
        </w:numPr>
        <w:jc w:val="center"/>
        <w:rPr>
          <w:b/>
          <w:i/>
        </w:rPr>
      </w:pPr>
      <w:r w:rsidRPr="00EE528C">
        <w:rPr>
          <w:b/>
          <w:i/>
        </w:rPr>
        <w:t>Творческая группа ДОУ</w:t>
      </w:r>
    </w:p>
    <w:p w:rsidR="00333893" w:rsidRDefault="00333893" w:rsidP="00333893">
      <w:pPr>
        <w:rPr>
          <w:rFonts w:ascii="Times New Roman" w:hAnsi="Times New Roman"/>
          <w:b/>
          <w:sz w:val="24"/>
          <w:szCs w:val="24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"/>
        <w:gridCol w:w="4720"/>
        <w:gridCol w:w="4493"/>
      </w:tblGrid>
      <w:tr w:rsidR="00333893" w:rsidTr="008B5AA1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ФИО педагога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Должность</w:t>
            </w:r>
          </w:p>
        </w:tc>
      </w:tr>
      <w:tr w:rsidR="00333893" w:rsidTr="008B5AA1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Лилия Альбертовна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333893" w:rsidTr="008B5AA1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B80B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Кавеева Зиля Сальмановна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</w:tc>
      </w:tr>
      <w:tr w:rsidR="00333893" w:rsidTr="008B5AA1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EC62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Гайнутдинова Гузель Фаридовна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EC62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 - психолог</w:t>
            </w:r>
          </w:p>
        </w:tc>
      </w:tr>
      <w:tr w:rsidR="0033107D" w:rsidTr="008B5AA1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07D" w:rsidRDefault="0033107D" w:rsidP="003310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07D" w:rsidRDefault="00D95541" w:rsidP="003310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Габдрахманова Гулина Асгатовна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07D" w:rsidRDefault="00D95541" w:rsidP="003310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Муз. руководитель</w:t>
            </w:r>
          </w:p>
        </w:tc>
      </w:tr>
    </w:tbl>
    <w:p w:rsidR="00333893" w:rsidRDefault="00333893" w:rsidP="00333893">
      <w:pPr>
        <w:rPr>
          <w:rFonts w:ascii="Times New Roman" w:hAnsi="Times New Roman"/>
          <w:b/>
          <w:sz w:val="24"/>
          <w:szCs w:val="24"/>
        </w:rPr>
      </w:pPr>
    </w:p>
    <w:p w:rsidR="00333893" w:rsidRDefault="00333893" w:rsidP="00333893">
      <w:pPr>
        <w:ind w:firstLine="70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Повышение социальной активности и деловой квалификации </w:t>
      </w:r>
    </w:p>
    <w:p w:rsidR="00333893" w:rsidRPr="00524D8B" w:rsidRDefault="00524D8B" w:rsidP="00333893">
      <w:pPr>
        <w:jc w:val="center"/>
        <w:rPr>
          <w:rFonts w:ascii="Times New Roman" w:hAnsi="Times New Roman"/>
          <w:b/>
          <w:bCs/>
          <w:i/>
          <w:sz w:val="24"/>
          <w:szCs w:val="24"/>
        </w:rPr>
      </w:pPr>
      <w:r w:rsidRPr="00524D8B">
        <w:rPr>
          <w:rFonts w:ascii="Times New Roman" w:hAnsi="Times New Roman"/>
          <w:b/>
          <w:bCs/>
          <w:i/>
          <w:sz w:val="24"/>
          <w:szCs w:val="24"/>
        </w:rPr>
        <w:t>1</w:t>
      </w:r>
      <w:r w:rsidR="00333893" w:rsidRPr="00524D8B">
        <w:rPr>
          <w:rFonts w:ascii="Times New Roman" w:hAnsi="Times New Roman"/>
          <w:b/>
          <w:bCs/>
          <w:i/>
          <w:sz w:val="24"/>
          <w:szCs w:val="24"/>
        </w:rPr>
        <w:t>. Курсовая подготовка</w:t>
      </w:r>
    </w:p>
    <w:p w:rsidR="00333893" w:rsidRDefault="00333893" w:rsidP="00333893">
      <w:pPr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tbl>
      <w:tblPr>
        <w:tblW w:w="1014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52"/>
        <w:gridCol w:w="4819"/>
        <w:gridCol w:w="4475"/>
      </w:tblGrid>
      <w:tr w:rsidR="00333893" w:rsidTr="008B5AA1">
        <w:trPr>
          <w:trHeight w:val="308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4175D8" w:rsidRDefault="0033389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175D8">
              <w:rPr>
                <w:rFonts w:ascii="Times New Roman" w:hAnsi="Times New Roman"/>
                <w:bCs/>
                <w:sz w:val="24"/>
                <w:szCs w:val="24"/>
              </w:rPr>
              <w:t>Ф.И.О. педагога</w:t>
            </w:r>
          </w:p>
        </w:tc>
        <w:tc>
          <w:tcPr>
            <w:tcW w:w="4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Сроки</w:t>
            </w:r>
          </w:p>
        </w:tc>
      </w:tr>
      <w:tr w:rsidR="0033107D" w:rsidTr="008B5AA1">
        <w:trPr>
          <w:trHeight w:val="308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07D" w:rsidRDefault="0033107D" w:rsidP="0033107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07D" w:rsidRPr="00461B6D" w:rsidRDefault="00804AF4" w:rsidP="0033107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Калимуллина Разина Закариевна</w:t>
            </w:r>
          </w:p>
        </w:tc>
        <w:tc>
          <w:tcPr>
            <w:tcW w:w="4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07D" w:rsidRPr="00E63052" w:rsidRDefault="00804AF4" w:rsidP="0033107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2026г.</w:t>
            </w:r>
          </w:p>
        </w:tc>
      </w:tr>
    </w:tbl>
    <w:p w:rsidR="00333893" w:rsidRDefault="00333893" w:rsidP="00333893">
      <w:pPr>
        <w:rPr>
          <w:rFonts w:ascii="Times New Roman" w:hAnsi="Times New Roman"/>
          <w:b/>
          <w:i/>
          <w:sz w:val="24"/>
          <w:szCs w:val="24"/>
        </w:rPr>
      </w:pPr>
    </w:p>
    <w:p w:rsidR="00333893" w:rsidRDefault="00524D8B" w:rsidP="00333893">
      <w:pPr>
        <w:jc w:val="center"/>
        <w:rPr>
          <w:rFonts w:ascii="Times New Roman" w:hAnsi="Times New Roman"/>
          <w:b/>
          <w:i/>
          <w:sz w:val="24"/>
          <w:szCs w:val="24"/>
        </w:rPr>
      </w:pPr>
      <w:r w:rsidRPr="00524D8B">
        <w:rPr>
          <w:rFonts w:ascii="Times New Roman" w:hAnsi="Times New Roman"/>
          <w:b/>
          <w:i/>
          <w:sz w:val="24"/>
          <w:szCs w:val="24"/>
        </w:rPr>
        <w:t>2</w:t>
      </w:r>
      <w:r w:rsidR="00333893" w:rsidRPr="00524D8B">
        <w:rPr>
          <w:rFonts w:ascii="Times New Roman" w:hAnsi="Times New Roman"/>
          <w:b/>
          <w:i/>
          <w:sz w:val="24"/>
          <w:szCs w:val="24"/>
        </w:rPr>
        <w:t>. Прохождение аттестации</w:t>
      </w:r>
    </w:p>
    <w:p w:rsidR="006B7BE4" w:rsidRPr="00524D8B" w:rsidRDefault="006B7BE4" w:rsidP="00333893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1014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52"/>
        <w:gridCol w:w="4819"/>
        <w:gridCol w:w="4475"/>
      </w:tblGrid>
      <w:tr w:rsidR="006B7BE4" w:rsidTr="008B5AA1">
        <w:trPr>
          <w:trHeight w:val="308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BE4" w:rsidRDefault="006B7BE4" w:rsidP="0095276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BE4" w:rsidRDefault="006B7BE4" w:rsidP="0095276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Ф.И.О. педагога</w:t>
            </w:r>
          </w:p>
        </w:tc>
        <w:tc>
          <w:tcPr>
            <w:tcW w:w="4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BE4" w:rsidRDefault="006B7BE4" w:rsidP="0095276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Сроки</w:t>
            </w:r>
          </w:p>
        </w:tc>
      </w:tr>
      <w:tr w:rsidR="00EC6259" w:rsidRPr="00E63052" w:rsidTr="008B5AA1">
        <w:trPr>
          <w:trHeight w:val="308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259" w:rsidRPr="00913CFE" w:rsidRDefault="00EC6259" w:rsidP="0095276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259" w:rsidRDefault="00EC6259" w:rsidP="00EC6259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259" w:rsidRDefault="00EC6259" w:rsidP="0095276B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:rsidR="008B5AA1" w:rsidRDefault="008B5AA1" w:rsidP="00554ACA">
      <w:pPr>
        <w:rPr>
          <w:rFonts w:ascii="Times New Roman" w:hAnsi="Times New Roman"/>
          <w:b/>
          <w:i/>
          <w:sz w:val="24"/>
          <w:szCs w:val="24"/>
        </w:rPr>
      </w:pPr>
    </w:p>
    <w:p w:rsidR="00333893" w:rsidRPr="00EE528C" w:rsidRDefault="00EE528C" w:rsidP="00333893">
      <w:pPr>
        <w:jc w:val="center"/>
        <w:rPr>
          <w:rFonts w:ascii="Times New Roman" w:hAnsi="Times New Roman"/>
          <w:b/>
          <w:i/>
          <w:sz w:val="24"/>
          <w:szCs w:val="24"/>
        </w:rPr>
      </w:pPr>
      <w:r w:rsidRPr="00EE528C">
        <w:rPr>
          <w:rFonts w:ascii="Times New Roman" w:hAnsi="Times New Roman"/>
          <w:b/>
          <w:i/>
          <w:sz w:val="24"/>
          <w:szCs w:val="24"/>
        </w:rPr>
        <w:t>3</w:t>
      </w:r>
      <w:r w:rsidR="00333893" w:rsidRPr="00EE528C">
        <w:rPr>
          <w:rFonts w:ascii="Times New Roman" w:hAnsi="Times New Roman"/>
          <w:b/>
          <w:i/>
          <w:sz w:val="24"/>
          <w:szCs w:val="24"/>
        </w:rPr>
        <w:t xml:space="preserve">. Используемые программы </w:t>
      </w:r>
      <w:r w:rsidR="00450D86">
        <w:rPr>
          <w:rFonts w:ascii="Times New Roman" w:hAnsi="Times New Roman"/>
          <w:b/>
          <w:i/>
          <w:sz w:val="24"/>
          <w:szCs w:val="24"/>
        </w:rPr>
        <w:t xml:space="preserve">и методические пособия </w:t>
      </w:r>
      <w:r w:rsidR="00333893" w:rsidRPr="00EE528C">
        <w:rPr>
          <w:rFonts w:ascii="Times New Roman" w:hAnsi="Times New Roman"/>
          <w:b/>
          <w:i/>
          <w:sz w:val="24"/>
          <w:szCs w:val="24"/>
        </w:rPr>
        <w:t>в ДОУ</w:t>
      </w:r>
    </w:p>
    <w:p w:rsidR="00333893" w:rsidRDefault="00333893" w:rsidP="00333893">
      <w:pPr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7797"/>
        <w:gridCol w:w="1984"/>
      </w:tblGrid>
      <w:tr w:rsidR="009D0930" w:rsidTr="002E052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Default="009D093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Default="009D093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Программа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Default="009D093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Срок </w:t>
            </w:r>
          </w:p>
        </w:tc>
      </w:tr>
      <w:tr w:rsidR="009D0930" w:rsidTr="002E052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854F0C">
            <w:pPr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 xml:space="preserve">Основная образовательная программа МБДОУ «Д/с № 62 «Тирэк» в соответствии </w:t>
            </w:r>
            <w:r w:rsidR="00810066">
              <w:rPr>
                <w:rFonts w:ascii="Times New Roman" w:hAnsi="Times New Roman"/>
                <w:sz w:val="24"/>
                <w:szCs w:val="24"/>
              </w:rPr>
              <w:t xml:space="preserve">ФОП ДО и </w:t>
            </w:r>
            <w:r w:rsidRPr="005D0907">
              <w:rPr>
                <w:rFonts w:ascii="Times New Roman" w:hAnsi="Times New Roman"/>
                <w:sz w:val="24"/>
                <w:szCs w:val="24"/>
              </w:rPr>
              <w:t>ФГОС ДО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9D0930" w:rsidTr="002E052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E961E0" w:rsidRDefault="00E961E0" w:rsidP="005D0907">
            <w:pPr>
              <w:rPr>
                <w:rFonts w:ascii="Times New Roman" w:hAnsi="Times New Roman"/>
                <w:sz w:val="24"/>
                <w:szCs w:val="24"/>
              </w:rPr>
            </w:pPr>
            <w:r w:rsidRPr="00E961E0">
              <w:rPr>
                <w:rFonts w:ascii="Times New Roman" w:hAnsi="Times New Roman"/>
                <w:sz w:val="24"/>
                <w:szCs w:val="24"/>
              </w:rPr>
              <w:t>Федеральная образовательная программа дошкольного образования. Методические рекомендации по реализации ФОП ДО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9D0930" w:rsidTr="002E052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«Балалар</w:t>
            </w:r>
            <w:r w:rsidR="00854F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D0907">
              <w:rPr>
                <w:rFonts w:ascii="Times New Roman" w:hAnsi="Times New Roman"/>
                <w:sz w:val="24"/>
                <w:szCs w:val="24"/>
              </w:rPr>
              <w:t>бакчасында</w:t>
            </w:r>
            <w:r w:rsidR="00854F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D090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тәрбия </w:t>
            </w:r>
            <w:r w:rsidRPr="005D0907">
              <w:rPr>
                <w:rFonts w:ascii="Times New Roman" w:hAnsi="Times New Roman"/>
                <w:sz w:val="24"/>
                <w:szCs w:val="24"/>
                <w:lang w:val="en-US"/>
              </w:rPr>
              <w:t>h</w:t>
            </w:r>
            <w:r w:rsidRPr="005D0907">
              <w:rPr>
                <w:rFonts w:ascii="Times New Roman" w:hAnsi="Times New Roman"/>
                <w:sz w:val="24"/>
                <w:szCs w:val="24"/>
                <w:lang w:val="tt-RU"/>
              </w:rPr>
              <w:t>әм белем бирү программасы</w:t>
            </w:r>
            <w:r w:rsidRPr="005D0907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Pr="005D0907">
              <w:rPr>
                <w:rFonts w:ascii="Times New Roman" w:hAnsi="Times New Roman"/>
                <w:sz w:val="24"/>
                <w:szCs w:val="24"/>
                <w:lang w:val="tt-RU"/>
              </w:rPr>
              <w:t>К.В.Закирова, Р.А. Бурганова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9D0930" w:rsidTr="002E052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«</w:t>
            </w:r>
            <w:r w:rsidRPr="005D0907">
              <w:rPr>
                <w:rFonts w:ascii="Times New Roman" w:hAnsi="Times New Roman"/>
                <w:sz w:val="24"/>
                <w:szCs w:val="24"/>
                <w:lang w:val="tt-RU"/>
              </w:rPr>
              <w:t>Региональная программа дошкольного образования</w:t>
            </w:r>
            <w:r w:rsidRPr="005D0907">
              <w:rPr>
                <w:rFonts w:ascii="Times New Roman" w:hAnsi="Times New Roman"/>
                <w:sz w:val="24"/>
                <w:szCs w:val="24"/>
              </w:rPr>
              <w:t>»</w:t>
            </w:r>
            <w:r w:rsidRPr="005D090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Р.К. Шаехова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9D0930" w:rsidTr="002E0524">
        <w:trPr>
          <w:trHeight w:val="49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«</w:t>
            </w:r>
            <w:r w:rsidRPr="005D0907"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бакчасында рус балаларына татар теле өйрәтү программасы</w:t>
            </w:r>
            <w:r w:rsidRPr="005D0907">
              <w:rPr>
                <w:rFonts w:ascii="Times New Roman" w:hAnsi="Times New Roman"/>
                <w:sz w:val="24"/>
                <w:szCs w:val="24"/>
              </w:rPr>
              <w:t>»</w:t>
            </w:r>
            <w:r w:rsidRPr="005D090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З.М. Зарипова, Р.С.  Исаева, Р.Г. Кидрячева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9D0930" w:rsidTr="002E0524">
        <w:trPr>
          <w:trHeight w:val="33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930" w:rsidRPr="005D0907" w:rsidRDefault="005D0907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930" w:rsidRPr="00991394" w:rsidRDefault="009D0930" w:rsidP="005D090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1394">
              <w:rPr>
                <w:rFonts w:ascii="Times New Roman" w:hAnsi="Times New Roman"/>
                <w:sz w:val="24"/>
                <w:szCs w:val="24"/>
              </w:rPr>
              <w:t>Сөенеч – Радость познания: Региональная образовательная программа дошкольного образования/ Р.К. Шаехова.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930" w:rsidRPr="005D0907" w:rsidRDefault="005D0907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9D0930" w:rsidTr="002E052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5D0907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Программа «Изучем русский язык» С.М. Гаффаровой.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9D0930" w:rsidTr="002E0524">
        <w:trPr>
          <w:trHeight w:val="53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5D0907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«Эко-Школы/Зеленый флаг» - международная программа экологического воспитания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9D0930" w:rsidTr="002E0524">
        <w:trPr>
          <w:trHeight w:val="1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5D0907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930" w:rsidRPr="005D0907" w:rsidRDefault="009D0930" w:rsidP="005D0907">
            <w:pPr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«Путь к успеху» И.Г. Вахрушева, Л.Ф. Блинова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9D0930" w:rsidTr="002E0524">
        <w:trPr>
          <w:trHeight w:val="2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930" w:rsidRPr="005D0907" w:rsidRDefault="005D0907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930" w:rsidRPr="005D0907" w:rsidRDefault="00202F1A" w:rsidP="005D090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9D0930" w:rsidRPr="005D0907">
              <w:rPr>
                <w:rFonts w:ascii="Times New Roman" w:hAnsi="Times New Roman"/>
                <w:sz w:val="24"/>
                <w:szCs w:val="24"/>
              </w:rPr>
              <w:t>Юный эколог» С.Н. Николаева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930" w:rsidRPr="005D0907" w:rsidRDefault="009D0930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5D0907" w:rsidTr="002E0524">
        <w:trPr>
          <w:trHeight w:val="25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907" w:rsidRPr="005D0907" w:rsidRDefault="005D0907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907" w:rsidRPr="005D0907" w:rsidRDefault="001926F7" w:rsidP="005D090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Пособия НЦБЖД по правилам безопасного поведения на дорогах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907" w:rsidRPr="005D0907" w:rsidRDefault="005D0907" w:rsidP="005D0907">
            <w:pPr>
              <w:jc w:val="center"/>
              <w:rPr>
                <w:rFonts w:ascii="Times New Roman" w:hAnsi="Times New Roman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5D0907" w:rsidTr="002E0524">
        <w:trPr>
          <w:trHeight w:val="23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907" w:rsidRPr="005D0907" w:rsidRDefault="005D0907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F1A" w:rsidRPr="00991394" w:rsidRDefault="005D0907" w:rsidP="005D0907">
            <w:pPr>
              <w:rPr>
                <w:rFonts w:ascii="Times New Roman" w:hAnsi="Times New Roman"/>
                <w:sz w:val="24"/>
                <w:szCs w:val="24"/>
              </w:rPr>
            </w:pPr>
            <w:r w:rsidRPr="00991394">
              <w:rPr>
                <w:rFonts w:ascii="Times New Roman" w:hAnsi="Times New Roman"/>
                <w:sz w:val="24"/>
                <w:szCs w:val="24"/>
              </w:rPr>
              <w:t>«Воспитание здорового ребенка» - М.Д. Маханева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907" w:rsidRPr="005D0907" w:rsidRDefault="005D0907" w:rsidP="005D0907">
            <w:pPr>
              <w:jc w:val="center"/>
              <w:rPr>
                <w:rFonts w:ascii="Times New Roman" w:hAnsi="Times New Roman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202F1A" w:rsidTr="002E0524">
        <w:trPr>
          <w:trHeight w:val="23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F1A" w:rsidRDefault="00202F1A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AC0" w:rsidRPr="00991394" w:rsidRDefault="00202F1A" w:rsidP="005D0907">
            <w:pPr>
              <w:rPr>
                <w:rFonts w:ascii="Times New Roman" w:hAnsi="Times New Roman"/>
                <w:sz w:val="24"/>
                <w:szCs w:val="24"/>
              </w:rPr>
            </w:pPr>
            <w:r w:rsidRPr="00991394">
              <w:rPr>
                <w:rFonts w:ascii="Times New Roman" w:hAnsi="Times New Roman"/>
                <w:sz w:val="24"/>
                <w:szCs w:val="24"/>
              </w:rPr>
              <w:t>«Физическая культура в детском саду», Л.И. Пензулаева.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F1A" w:rsidRPr="005D0907" w:rsidRDefault="00450D86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1C0AC0" w:rsidTr="002E0524">
        <w:trPr>
          <w:trHeight w:val="25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AC0" w:rsidRDefault="001C0AC0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AC0" w:rsidRPr="00991394" w:rsidRDefault="001C0AC0" w:rsidP="005D0907">
            <w:pPr>
              <w:rPr>
                <w:rFonts w:ascii="Times New Roman" w:hAnsi="Times New Roman"/>
                <w:sz w:val="24"/>
                <w:szCs w:val="24"/>
              </w:rPr>
            </w:pPr>
            <w:r w:rsidRPr="00991394">
              <w:rPr>
                <w:rFonts w:ascii="Times New Roman" w:hAnsi="Times New Roman"/>
                <w:sz w:val="24"/>
                <w:szCs w:val="24"/>
              </w:rPr>
              <w:t>Музыкальное воспитание в детском саду. Программа и методические рекомендации для работы с детьми 2-7 лет., М. Зацепина.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AC0" w:rsidRPr="005D0907" w:rsidRDefault="001C0AC0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</w:tbl>
    <w:p w:rsidR="0002065F" w:rsidRDefault="0002065F" w:rsidP="00333893">
      <w:pPr>
        <w:rPr>
          <w:rFonts w:ascii="Times New Roman" w:hAnsi="Times New Roman"/>
          <w:b/>
          <w:sz w:val="24"/>
          <w:szCs w:val="24"/>
          <w:lang w:eastAsia="ru-RU"/>
        </w:rPr>
      </w:pPr>
    </w:p>
    <w:p w:rsidR="00EB5EB2" w:rsidRDefault="00EB5EB2" w:rsidP="00333893">
      <w:pPr>
        <w:rPr>
          <w:rFonts w:ascii="Times New Roman" w:hAnsi="Times New Roman"/>
          <w:b/>
          <w:sz w:val="24"/>
          <w:szCs w:val="24"/>
          <w:lang w:eastAsia="ru-RU"/>
        </w:rPr>
      </w:pPr>
    </w:p>
    <w:p w:rsidR="00333893" w:rsidRPr="00C70703" w:rsidRDefault="008E57FB" w:rsidP="00333893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C70703">
        <w:rPr>
          <w:rFonts w:ascii="Times New Roman" w:hAnsi="Times New Roman"/>
          <w:b/>
          <w:sz w:val="24"/>
          <w:szCs w:val="24"/>
          <w:lang w:eastAsia="ru-RU"/>
        </w:rPr>
        <w:t>СЕНТЯБРЬ</w:t>
      </w:r>
    </w:p>
    <w:p w:rsidR="00333893" w:rsidRDefault="00333893" w:rsidP="00333893">
      <w:pPr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tbl>
      <w:tblPr>
        <w:tblW w:w="10359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808"/>
        <w:gridCol w:w="7"/>
        <w:gridCol w:w="2544"/>
      </w:tblGrid>
      <w:tr w:rsidR="00333893" w:rsidTr="002E0524">
        <w:tc>
          <w:tcPr>
            <w:tcW w:w="7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333893" w:rsidTr="002E0524">
        <w:tc>
          <w:tcPr>
            <w:tcW w:w="103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Организационно-педагогическая работа</w:t>
            </w:r>
          </w:p>
        </w:tc>
      </w:tr>
      <w:tr w:rsidR="00333893" w:rsidTr="002E0524">
        <w:trPr>
          <w:trHeight w:val="760"/>
        </w:trPr>
        <w:tc>
          <w:tcPr>
            <w:tcW w:w="103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1858E8" w:rsidRDefault="00333893">
            <w:pPr>
              <w:keepNext/>
              <w:jc w:val="center"/>
              <w:outlineLvl w:val="1"/>
              <w:rPr>
                <w:rFonts w:ascii="Times New Roman" w:hAnsi="Times New Roman"/>
                <w:bCs/>
                <w:iCs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Педагогический совет №</w:t>
            </w: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</w:t>
            </w:r>
            <w:r w:rsidR="00513CBC"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u w:val="single"/>
                <w:lang w:eastAsia="ru-RU"/>
              </w:rPr>
              <w:t>(август)</w:t>
            </w:r>
            <w:r w:rsidR="001858E8">
              <w:rPr>
                <w:rFonts w:ascii="Times New Roman" w:hAnsi="Times New Roman"/>
                <w:bCs/>
                <w:iCs/>
                <w:sz w:val="24"/>
                <w:szCs w:val="24"/>
                <w:u w:val="single"/>
                <w:lang w:eastAsia="ru-RU"/>
              </w:rPr>
              <w:t xml:space="preserve"> </w:t>
            </w:r>
          </w:p>
          <w:p w:rsidR="00247507" w:rsidRDefault="00333893" w:rsidP="0024750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63389"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  <w:t>Тема</w:t>
            </w:r>
            <w:r w:rsidRPr="00563389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:</w:t>
            </w:r>
            <w:r w:rsidRPr="0042437B"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  <w:t xml:space="preserve"> «</w:t>
            </w:r>
            <w:r w:rsidR="008E57FB" w:rsidRPr="0042437B">
              <w:rPr>
                <w:rFonts w:ascii="Times New Roman" w:hAnsi="Times New Roman"/>
                <w:b/>
                <w:sz w:val="24"/>
                <w:szCs w:val="24"/>
              </w:rPr>
              <w:t>Перспективы воспитательно - образова</w:t>
            </w:r>
            <w:r w:rsidR="00854F0C">
              <w:rPr>
                <w:rFonts w:ascii="Times New Roman" w:hAnsi="Times New Roman"/>
                <w:b/>
                <w:sz w:val="24"/>
                <w:szCs w:val="24"/>
              </w:rPr>
              <w:t>тельной работы на новый</w:t>
            </w:r>
          </w:p>
          <w:p w:rsidR="00333893" w:rsidRDefault="00EB5EB2" w:rsidP="002475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2025-2026</w:t>
            </w:r>
            <w:r w:rsidR="008E57FB" w:rsidRPr="0042437B">
              <w:rPr>
                <w:rFonts w:ascii="Times New Roman" w:hAnsi="Times New Roman"/>
                <w:b/>
                <w:sz w:val="24"/>
                <w:szCs w:val="24"/>
              </w:rPr>
              <w:t xml:space="preserve"> учебный год</w:t>
            </w:r>
            <w:r w:rsidR="00333893" w:rsidRPr="0042437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»</w:t>
            </w:r>
            <w:r w:rsidR="00625A1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33893" w:rsidTr="002E0524">
        <w:trPr>
          <w:trHeight w:val="279"/>
        </w:trPr>
        <w:tc>
          <w:tcPr>
            <w:tcW w:w="7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pStyle w:val="af5"/>
              <w:ind w:left="0"/>
              <w:contextualSpacing/>
              <w:jc w:val="both"/>
              <w:rPr>
                <w:b/>
              </w:rPr>
            </w:pPr>
            <w:r>
              <w:t xml:space="preserve">1. Выполнение решений предыдущего педагогического совета. 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333893" w:rsidTr="002E0524">
        <w:trPr>
          <w:trHeight w:val="331"/>
        </w:trPr>
        <w:tc>
          <w:tcPr>
            <w:tcW w:w="7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pStyle w:val="af5"/>
              <w:ind w:left="0"/>
              <w:contextualSpacing/>
              <w:jc w:val="both"/>
            </w:pPr>
            <w:r>
              <w:t xml:space="preserve">2. Выбор председателя и секретаря педагогического совета. 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625A1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Сунгатуллина В.Р.</w:t>
            </w:r>
          </w:p>
        </w:tc>
      </w:tr>
      <w:tr w:rsidR="00333893" w:rsidTr="002E0524">
        <w:trPr>
          <w:trHeight w:val="352"/>
        </w:trPr>
        <w:tc>
          <w:tcPr>
            <w:tcW w:w="7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3. Итоги работы ДОУ за ле</w:t>
            </w:r>
            <w:r w:rsidR="0042437B">
              <w:rPr>
                <w:rFonts w:ascii="Times New Roman" w:hAnsi="Times New Roman"/>
                <w:sz w:val="24"/>
                <w:szCs w:val="24"/>
                <w:lang w:eastAsia="ru-RU"/>
              </w:rPr>
              <w:t>тн</w:t>
            </w:r>
            <w:r w:rsidR="00EB5EB2">
              <w:rPr>
                <w:rFonts w:ascii="Times New Roman" w:hAnsi="Times New Roman"/>
                <w:sz w:val="24"/>
                <w:szCs w:val="24"/>
                <w:lang w:eastAsia="ru-RU"/>
              </w:rPr>
              <w:t>ий оздоровительный период 2025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года.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333893" w:rsidTr="002E0524">
        <w:trPr>
          <w:trHeight w:val="720"/>
        </w:trPr>
        <w:tc>
          <w:tcPr>
            <w:tcW w:w="7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0A1BCC" w:rsidP="00EB5EB2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  <w:r w:rsidR="0033389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 Обсуждение и принятие </w:t>
            </w:r>
            <w:r w:rsidR="005F4978">
              <w:rPr>
                <w:rFonts w:ascii="Times New Roman" w:hAnsi="Times New Roman"/>
                <w:sz w:val="24"/>
                <w:szCs w:val="24"/>
                <w:lang w:eastAsia="ru-RU"/>
              </w:rPr>
              <w:t>основных задач годов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ого плана, формы их реализации</w:t>
            </w:r>
            <w:r w:rsidR="00625A1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="0033389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учебного графика, </w:t>
            </w:r>
            <w:r w:rsidR="00333893">
              <w:rPr>
                <w:rFonts w:ascii="Times New Roman" w:hAnsi="Times New Roman"/>
                <w:sz w:val="24"/>
                <w:szCs w:val="24"/>
              </w:rPr>
              <w:t xml:space="preserve">расписание занятий, </w:t>
            </w:r>
            <w:r w:rsidR="00333893">
              <w:rPr>
                <w:rFonts w:ascii="Times New Roman" w:hAnsi="Times New Roman"/>
                <w:sz w:val="24"/>
                <w:szCs w:val="24"/>
                <w:lang w:eastAsia="ru-RU"/>
              </w:rPr>
              <w:t>режим дня на холодный период, перспективных планов педагогов</w:t>
            </w:r>
            <w:r w:rsidR="00EB5EB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на 2025-2026</w:t>
            </w:r>
            <w:r w:rsidR="0033389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учебный год</w:t>
            </w:r>
            <w:r w:rsidR="00625A1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625A1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Сунгатуллина В.Р.</w:t>
            </w:r>
          </w:p>
        </w:tc>
      </w:tr>
      <w:tr w:rsidR="001C16F5" w:rsidTr="002E0524">
        <w:trPr>
          <w:trHeight w:val="886"/>
        </w:trPr>
        <w:tc>
          <w:tcPr>
            <w:tcW w:w="78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C16F5" w:rsidRDefault="000A1BCC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  <w:r w:rsidR="001C16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 Об организации платной образовательной деятельности. </w:t>
            </w:r>
          </w:p>
          <w:p w:rsidR="001C16F5" w:rsidRDefault="001C16F5" w:rsidP="00954174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Обсуждение и принятие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расписание занятий,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учебного плана, 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график работы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платных образовательны</w:t>
            </w:r>
            <w:r w:rsidR="00EB5EB2">
              <w:rPr>
                <w:rFonts w:ascii="Times New Roman" w:hAnsi="Times New Roman"/>
                <w:sz w:val="24"/>
                <w:szCs w:val="24"/>
                <w:lang w:eastAsia="ru-RU"/>
              </w:rPr>
              <w:t>х услуг на 2025-2026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учебный год.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C16F5" w:rsidRDefault="00625A15">
            <w:r>
              <w:rPr>
                <w:rFonts w:ascii="Times New Roman" w:hAnsi="Times New Roman"/>
                <w:sz w:val="24"/>
                <w:szCs w:val="24"/>
              </w:rPr>
              <w:t>Сунгатуллина В.Р.</w:t>
            </w:r>
          </w:p>
        </w:tc>
      </w:tr>
      <w:tr w:rsidR="001C16F5" w:rsidTr="002E0524">
        <w:trPr>
          <w:trHeight w:val="174"/>
        </w:trPr>
        <w:tc>
          <w:tcPr>
            <w:tcW w:w="7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6F5" w:rsidRDefault="000A1BCC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  <w:r w:rsidR="001C16F5">
              <w:rPr>
                <w:rFonts w:ascii="Times New Roman" w:hAnsi="Times New Roman"/>
                <w:sz w:val="24"/>
                <w:szCs w:val="24"/>
                <w:lang w:eastAsia="ru-RU"/>
              </w:rPr>
              <w:t>.Расстановка пед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агогических кадров на новый </w:t>
            </w:r>
            <w:r w:rsidR="00EB5EB2">
              <w:rPr>
                <w:rFonts w:ascii="Times New Roman" w:hAnsi="Times New Roman"/>
                <w:sz w:val="24"/>
                <w:szCs w:val="24"/>
                <w:lang w:eastAsia="ru-RU"/>
              </w:rPr>
              <w:t>2025-2026</w:t>
            </w:r>
            <w:r w:rsidR="001C16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учебный год.  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6F5" w:rsidRDefault="00625A15">
            <w:r>
              <w:rPr>
                <w:rFonts w:ascii="Times New Roman" w:hAnsi="Times New Roman"/>
                <w:sz w:val="24"/>
                <w:szCs w:val="24"/>
              </w:rPr>
              <w:t>Сунгатуллина В.Р.</w:t>
            </w:r>
          </w:p>
        </w:tc>
      </w:tr>
      <w:tr w:rsidR="001C16F5" w:rsidTr="002E0524">
        <w:trPr>
          <w:trHeight w:val="540"/>
        </w:trPr>
        <w:tc>
          <w:tcPr>
            <w:tcW w:w="7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6F5" w:rsidRDefault="000A1BCC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1C16F5">
              <w:rPr>
                <w:rFonts w:ascii="Times New Roman" w:hAnsi="Times New Roman"/>
                <w:sz w:val="24"/>
                <w:szCs w:val="24"/>
              </w:rPr>
              <w:t>.Выбор</w:t>
            </w:r>
            <w:r w:rsidR="001C16F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комиссии по урегулированию споров между участниками образовательных отношений ДОУ.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6F5" w:rsidRDefault="00625A15">
            <w:r>
              <w:rPr>
                <w:rFonts w:ascii="Times New Roman" w:hAnsi="Times New Roman"/>
                <w:sz w:val="24"/>
                <w:szCs w:val="24"/>
              </w:rPr>
              <w:t>Сунгатуллина В.Р.</w:t>
            </w:r>
          </w:p>
        </w:tc>
      </w:tr>
      <w:tr w:rsidR="00333893" w:rsidTr="002E0524">
        <w:trPr>
          <w:trHeight w:val="103"/>
        </w:trPr>
        <w:tc>
          <w:tcPr>
            <w:tcW w:w="7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0A1BCC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  <w:r w:rsidR="00333893">
              <w:rPr>
                <w:rFonts w:ascii="Times New Roman" w:hAnsi="Times New Roman"/>
                <w:sz w:val="24"/>
                <w:szCs w:val="24"/>
                <w:lang w:eastAsia="ru-RU"/>
              </w:rPr>
              <w:t>.Проект решения педагогического совета.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333893" w:rsidTr="002E0524">
        <w:tc>
          <w:tcPr>
            <w:tcW w:w="103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167814" w:rsidP="0014169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342C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Консультации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, стендовая информация</w:t>
            </w:r>
          </w:p>
        </w:tc>
      </w:tr>
      <w:tr w:rsidR="00D35555" w:rsidTr="002E0524">
        <w:tc>
          <w:tcPr>
            <w:tcW w:w="7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555" w:rsidRPr="00CB1B7E" w:rsidRDefault="00BF73BC" w:rsidP="00CB1B7E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F73BC">
              <w:rPr>
                <w:rFonts w:ascii="Times New Roman" w:hAnsi="Times New Roman"/>
                <w:sz w:val="24"/>
                <w:szCs w:val="24"/>
              </w:rPr>
              <w:t>Организация игровой деятельности, акцентируя внимание на творческих, режи</w:t>
            </w:r>
            <w:r>
              <w:rPr>
                <w:rFonts w:ascii="Times New Roman" w:hAnsi="Times New Roman"/>
                <w:sz w:val="24"/>
                <w:szCs w:val="24"/>
              </w:rPr>
              <w:t>ссерских, сюжетно-ролевых играх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555" w:rsidRPr="009145A0" w:rsidRDefault="00D55AC9" w:rsidP="00D35555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Хасаншина А.Р.</w:t>
            </w:r>
          </w:p>
        </w:tc>
      </w:tr>
      <w:tr w:rsidR="009D5989" w:rsidTr="002E0524">
        <w:trPr>
          <w:trHeight w:val="245"/>
        </w:trPr>
        <w:tc>
          <w:tcPr>
            <w:tcW w:w="7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5989" w:rsidRPr="002068B5" w:rsidRDefault="009D5989" w:rsidP="009D5989">
            <w:pPr>
              <w:jc w:val="both"/>
              <w:outlineLvl w:val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068B5">
              <w:rPr>
                <w:rFonts w:ascii="Times New Roman" w:hAnsi="Times New Roman"/>
                <w:color w:val="000000"/>
                <w:sz w:val="24"/>
                <w:szCs w:val="24"/>
              </w:rPr>
              <w:t>Профилактика гриппа и ОРВИ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5989" w:rsidRPr="002068B5" w:rsidRDefault="009D5989" w:rsidP="009D5989">
            <w:pPr>
              <w:rPr>
                <w:rFonts w:ascii="Times New Roman" w:hAnsi="Times New Roman"/>
                <w:sz w:val="24"/>
                <w:szCs w:val="24"/>
              </w:rPr>
            </w:pPr>
            <w:r w:rsidRPr="002068B5">
              <w:rPr>
                <w:rFonts w:ascii="Times New Roman" w:hAnsi="Times New Roman"/>
                <w:sz w:val="24"/>
                <w:szCs w:val="24"/>
              </w:rPr>
              <w:t>Галимуллина З.М.</w:t>
            </w:r>
          </w:p>
        </w:tc>
      </w:tr>
      <w:tr w:rsidR="009D5989" w:rsidTr="002E0524">
        <w:trPr>
          <w:trHeight w:val="315"/>
        </w:trPr>
        <w:tc>
          <w:tcPr>
            <w:tcW w:w="103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5989" w:rsidRDefault="009D5989" w:rsidP="00A10CF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Тематические мероприятия, акции</w:t>
            </w:r>
          </w:p>
        </w:tc>
      </w:tr>
      <w:tr w:rsidR="009D5989" w:rsidTr="002E0524">
        <w:trPr>
          <w:trHeight w:val="255"/>
        </w:trPr>
        <w:tc>
          <w:tcPr>
            <w:tcW w:w="7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5989" w:rsidRDefault="009D5989" w:rsidP="009D5989">
            <w:pPr>
              <w:pStyle w:val="af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День знаний </w:t>
            </w:r>
            <w:r w:rsidRPr="002068B5">
              <w:rPr>
                <w:i/>
                <w:sz w:val="24"/>
                <w:szCs w:val="24"/>
              </w:rPr>
              <w:t>(1 сентября)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5989" w:rsidRDefault="009D5989" w:rsidP="009D59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AF302E" w:rsidTr="002E0524">
        <w:trPr>
          <w:trHeight w:val="255"/>
        </w:trPr>
        <w:tc>
          <w:tcPr>
            <w:tcW w:w="7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02E" w:rsidRDefault="00AF302E" w:rsidP="009D5989">
            <w:pPr>
              <w:pStyle w:val="af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Акции по экологическому воспитанию </w:t>
            </w:r>
            <w:r w:rsidRPr="00AF302E">
              <w:rPr>
                <w:i/>
                <w:sz w:val="24"/>
                <w:szCs w:val="24"/>
              </w:rPr>
              <w:t>(по плану экологического воспитания в течение года)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02E" w:rsidRDefault="00AF302E" w:rsidP="009D59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Набиуллина С.Р.</w:t>
            </w:r>
          </w:p>
        </w:tc>
      </w:tr>
      <w:tr w:rsidR="009D5989" w:rsidTr="002E0524">
        <w:trPr>
          <w:trHeight w:val="300"/>
        </w:trPr>
        <w:tc>
          <w:tcPr>
            <w:tcW w:w="7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5989" w:rsidRPr="008B1841" w:rsidRDefault="009D5989" w:rsidP="007C10AE">
            <w:pPr>
              <w:pStyle w:val="af4"/>
              <w:jc w:val="both"/>
              <w:rPr>
                <w:sz w:val="24"/>
                <w:szCs w:val="24"/>
              </w:rPr>
            </w:pPr>
            <w:r w:rsidRPr="008B1841">
              <w:rPr>
                <w:sz w:val="24"/>
                <w:szCs w:val="24"/>
              </w:rPr>
              <w:t>Социальн</w:t>
            </w:r>
            <w:r w:rsidR="00E65A39">
              <w:rPr>
                <w:sz w:val="24"/>
                <w:szCs w:val="24"/>
              </w:rPr>
              <w:t xml:space="preserve">о-значимая </w:t>
            </w:r>
            <w:r w:rsidR="00A52D2C">
              <w:rPr>
                <w:sz w:val="24"/>
                <w:szCs w:val="24"/>
              </w:rPr>
              <w:t>акция «Правильный пешеход</w:t>
            </w:r>
            <w:r w:rsidR="00E65A39">
              <w:rPr>
                <w:sz w:val="24"/>
                <w:szCs w:val="24"/>
              </w:rPr>
              <w:t>!</w:t>
            </w:r>
            <w:r w:rsidRPr="008B1841">
              <w:rPr>
                <w:sz w:val="24"/>
                <w:szCs w:val="24"/>
              </w:rPr>
              <w:t xml:space="preserve">» </w:t>
            </w:r>
            <w:r w:rsidR="007C10AE">
              <w:rPr>
                <w:sz w:val="24"/>
                <w:szCs w:val="24"/>
              </w:rPr>
              <w:t>в рамках Дня</w:t>
            </w:r>
            <w:r w:rsidRPr="008B1841">
              <w:rPr>
                <w:sz w:val="24"/>
                <w:szCs w:val="24"/>
              </w:rPr>
              <w:t xml:space="preserve"> знаний ПДД</w:t>
            </w:r>
            <w:r w:rsidRPr="008B1841">
              <w:rPr>
                <w:sz w:val="24"/>
                <w:szCs w:val="24"/>
                <w:lang w:val="tt-RU"/>
              </w:rPr>
              <w:t xml:space="preserve"> </w:t>
            </w:r>
            <w:r w:rsidRPr="002068B5">
              <w:rPr>
                <w:i/>
                <w:sz w:val="24"/>
                <w:szCs w:val="24"/>
              </w:rPr>
              <w:t>(2 сентября)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5989" w:rsidRPr="00364C15" w:rsidRDefault="00D55AC9" w:rsidP="009D5989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Мезенцева Л.О.</w:t>
            </w:r>
          </w:p>
          <w:p w:rsidR="009D5989" w:rsidRDefault="009D5989" w:rsidP="009D59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9D5989" w:rsidTr="002E0524">
        <w:trPr>
          <w:trHeight w:val="315"/>
        </w:trPr>
        <w:tc>
          <w:tcPr>
            <w:tcW w:w="7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5989" w:rsidRPr="002851E8" w:rsidRDefault="009D5989" w:rsidP="009D5989">
            <w:pPr>
              <w:pStyle w:val="af4"/>
              <w:rPr>
                <w:sz w:val="24"/>
                <w:szCs w:val="24"/>
              </w:rPr>
            </w:pPr>
            <w:r w:rsidRPr="00E65A39">
              <w:rPr>
                <w:color w:val="000000"/>
                <w:sz w:val="24"/>
                <w:szCs w:val="24"/>
              </w:rPr>
              <w:t xml:space="preserve">Участие в конкурсном движении УО АМР </w:t>
            </w:r>
            <w:r w:rsidRPr="00B31827">
              <w:rPr>
                <w:i/>
                <w:color w:val="000000"/>
                <w:sz w:val="24"/>
                <w:szCs w:val="24"/>
              </w:rPr>
              <w:t>(в течение года)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5989" w:rsidRDefault="009D5989" w:rsidP="009D59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плану УО</w:t>
            </w:r>
          </w:p>
        </w:tc>
      </w:tr>
      <w:tr w:rsidR="009D5989" w:rsidTr="002E0524">
        <w:tc>
          <w:tcPr>
            <w:tcW w:w="103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5989" w:rsidRDefault="009D5989" w:rsidP="009D598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Выставка детских работ</w:t>
            </w:r>
          </w:p>
        </w:tc>
      </w:tr>
      <w:tr w:rsidR="009D5989" w:rsidTr="002E0524">
        <w:tc>
          <w:tcPr>
            <w:tcW w:w="7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5989" w:rsidRPr="00B75B87" w:rsidRDefault="00894D7D" w:rsidP="009D59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Коллаж «</w:t>
            </w:r>
            <w:r w:rsidR="009D5989" w:rsidRPr="00B75B87">
              <w:rPr>
                <w:rFonts w:ascii="Times New Roman" w:hAnsi="Times New Roman"/>
                <w:sz w:val="24"/>
                <w:szCs w:val="24"/>
              </w:rPr>
              <w:t>С днём дошкольного работника!»</w:t>
            </w:r>
          </w:p>
        </w:tc>
        <w:tc>
          <w:tcPr>
            <w:tcW w:w="25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5989" w:rsidRDefault="009D5989" w:rsidP="009D59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Воспитатели, родители</w:t>
            </w:r>
          </w:p>
        </w:tc>
      </w:tr>
      <w:tr w:rsidR="009D5989" w:rsidTr="002E0524">
        <w:tc>
          <w:tcPr>
            <w:tcW w:w="7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5989" w:rsidRPr="00B75B87" w:rsidRDefault="009D5989" w:rsidP="009D5989">
            <w:pPr>
              <w:rPr>
                <w:rFonts w:ascii="Times New Roman" w:hAnsi="Times New Roman"/>
                <w:sz w:val="24"/>
                <w:szCs w:val="24"/>
              </w:rPr>
            </w:pPr>
            <w:r w:rsidRPr="00B75B87">
              <w:rPr>
                <w:rFonts w:ascii="Times New Roman" w:hAnsi="Times New Roman"/>
                <w:sz w:val="24"/>
                <w:szCs w:val="24"/>
              </w:rPr>
              <w:t>Выставка рисунков «Как я провёл лето»</w:t>
            </w:r>
          </w:p>
        </w:tc>
        <w:tc>
          <w:tcPr>
            <w:tcW w:w="255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5989" w:rsidRDefault="009D5989" w:rsidP="009D598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5989" w:rsidTr="002E0524">
        <w:tc>
          <w:tcPr>
            <w:tcW w:w="103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5989" w:rsidRPr="007A56E6" w:rsidRDefault="009D5989" w:rsidP="009D5989">
            <w:pPr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Контроль и руководство воспитательно-образовательным процессом</w:t>
            </w:r>
            <w:r w:rsidR="007A56E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D5989" w:rsidTr="002E0524">
        <w:trPr>
          <w:trHeight w:val="300"/>
        </w:trPr>
        <w:tc>
          <w:tcPr>
            <w:tcW w:w="7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5989" w:rsidRPr="00B75B87" w:rsidRDefault="009D5989" w:rsidP="009D5989">
            <w:pPr>
              <w:rPr>
                <w:rFonts w:ascii="Times New Roman" w:hAnsi="Times New Roman"/>
                <w:sz w:val="24"/>
                <w:szCs w:val="24"/>
              </w:rPr>
            </w:pPr>
            <w:r w:rsidRPr="00B75B87">
              <w:rPr>
                <w:rFonts w:ascii="Times New Roman" w:hAnsi="Times New Roman"/>
                <w:sz w:val="24"/>
                <w:szCs w:val="24"/>
              </w:rPr>
              <w:t xml:space="preserve">Тематический контроль «Готовность к новому учебному году» 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5989" w:rsidRDefault="009D5989" w:rsidP="009D59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595D48" w:rsidTr="002E0524">
        <w:trPr>
          <w:trHeight w:val="300"/>
        </w:trPr>
        <w:tc>
          <w:tcPr>
            <w:tcW w:w="103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D48" w:rsidRPr="009830B1" w:rsidRDefault="00595D48" w:rsidP="00595D4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30B1">
              <w:rPr>
                <w:rFonts w:ascii="Times New Roman" w:hAnsi="Times New Roman"/>
                <w:b/>
                <w:sz w:val="24"/>
                <w:szCs w:val="24"/>
              </w:rPr>
              <w:t>Сетевое сотрудничество</w:t>
            </w:r>
          </w:p>
        </w:tc>
      </w:tr>
      <w:tr w:rsidR="00595D48" w:rsidTr="002E0524">
        <w:trPr>
          <w:trHeight w:val="300"/>
        </w:trPr>
        <w:tc>
          <w:tcPr>
            <w:tcW w:w="7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D48" w:rsidRDefault="00595D48" w:rsidP="00595D4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Сотрудничество с редакцией детского республиканского журнала «Салават купере» в течении года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D48" w:rsidRPr="00B31827" w:rsidRDefault="00D55AC9" w:rsidP="00595D4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595D48" w:rsidTr="002E0524">
        <w:tc>
          <w:tcPr>
            <w:tcW w:w="103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D48" w:rsidRDefault="00595D48" w:rsidP="00595D4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Оснащение педагогического процесса. </w:t>
            </w:r>
            <w:r w:rsidRPr="00E614DA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Повышение</w:t>
            </w:r>
            <w:r w:rsidRPr="00E614D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E614DA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социальной и</w:t>
            </w:r>
            <w:r w:rsidRPr="00E614D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E614DA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деловой</w:t>
            </w:r>
            <w:r w:rsidRPr="00E614D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E614DA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активности</w:t>
            </w:r>
          </w:p>
        </w:tc>
      </w:tr>
      <w:tr w:rsidR="00595D48" w:rsidTr="002E0524">
        <w:trPr>
          <w:trHeight w:val="70"/>
        </w:trPr>
        <w:tc>
          <w:tcPr>
            <w:tcW w:w="7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D48" w:rsidRPr="00763EC4" w:rsidRDefault="00595D48" w:rsidP="00595D48">
            <w:pPr>
              <w:rPr>
                <w:rFonts w:ascii="Times New Roman" w:hAnsi="Times New Roman"/>
                <w:sz w:val="24"/>
                <w:szCs w:val="24"/>
              </w:rPr>
            </w:pPr>
            <w:r w:rsidRPr="00763EC4">
              <w:rPr>
                <w:rFonts w:ascii="Times New Roman" w:hAnsi="Times New Roman"/>
                <w:sz w:val="24"/>
                <w:szCs w:val="24"/>
              </w:rPr>
              <w:t>Разработка положений конкурсов, среди педагогов и родителей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95D48" w:rsidRDefault="00595D48" w:rsidP="00595D4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595D48" w:rsidTr="002E0524">
        <w:trPr>
          <w:trHeight w:val="121"/>
        </w:trPr>
        <w:tc>
          <w:tcPr>
            <w:tcW w:w="7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D48" w:rsidRPr="009C6A52" w:rsidRDefault="00595D48" w:rsidP="00595D48">
            <w:pPr>
              <w:pStyle w:val="a6"/>
              <w:shd w:val="clear" w:color="auto" w:fill="FFFFFF" w:themeFill="background1"/>
              <w:spacing w:before="0" w:beforeAutospacing="0" w:after="0" w:afterAutospacing="0"/>
              <w:rPr>
                <w:b/>
              </w:rPr>
            </w:pPr>
            <w:r>
              <w:rPr>
                <w:rStyle w:val="a5"/>
                <w:rFonts w:eastAsia="Calibri"/>
                <w:b w:val="0"/>
              </w:rPr>
              <w:t>Разработка анкетирования  для родителей «Насколько вы заботитесь о безопасности ребенка?</w:t>
            </w:r>
            <w:r w:rsidRPr="009C6A52">
              <w:rPr>
                <w:rStyle w:val="a5"/>
                <w:rFonts w:eastAsia="Calibri"/>
                <w:b w:val="0"/>
              </w:rPr>
              <w:t>»</w:t>
            </w:r>
          </w:p>
        </w:tc>
        <w:tc>
          <w:tcPr>
            <w:tcW w:w="255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D48" w:rsidRPr="00D55AC9" w:rsidRDefault="00D55AC9" w:rsidP="00595D48">
            <w:pPr>
              <w:rPr>
                <w:rFonts w:ascii="Times New Roman" w:hAnsi="Times New Roman"/>
                <w:sz w:val="24"/>
                <w:szCs w:val="24"/>
              </w:rPr>
            </w:pPr>
            <w:r w:rsidRPr="00D55AC9"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  <w:p w:rsidR="00595D48" w:rsidRPr="0002065F" w:rsidRDefault="00595D48" w:rsidP="00595D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5D48" w:rsidTr="002E0524">
        <w:trPr>
          <w:trHeight w:val="70"/>
        </w:trPr>
        <w:tc>
          <w:tcPr>
            <w:tcW w:w="103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D48" w:rsidRDefault="00595D48" w:rsidP="00595D4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Административно-хозяйственная работа</w:t>
            </w:r>
          </w:p>
        </w:tc>
      </w:tr>
      <w:tr w:rsidR="00595D48" w:rsidTr="002E0524">
        <w:tc>
          <w:tcPr>
            <w:tcW w:w="7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D48" w:rsidRDefault="00595D48" w:rsidP="00595D4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маркировки мебели и подбора мебели в группах ДОУ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D48" w:rsidRDefault="00595D48" w:rsidP="00595D4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Галимуллина З.М. </w:t>
            </w:r>
          </w:p>
        </w:tc>
      </w:tr>
      <w:tr w:rsidR="00595D48" w:rsidTr="002E0524">
        <w:tc>
          <w:tcPr>
            <w:tcW w:w="7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D48" w:rsidRDefault="00595D48" w:rsidP="00595D4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по благоустройству территории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D48" w:rsidRDefault="00595D48" w:rsidP="00595D4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Фатыхова О.О.</w:t>
            </w:r>
          </w:p>
        </w:tc>
      </w:tr>
      <w:tr w:rsidR="00595D48" w:rsidTr="002E0524">
        <w:tc>
          <w:tcPr>
            <w:tcW w:w="7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D48" w:rsidRDefault="00595D48" w:rsidP="00595D4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Собрание коллектива по подготовке ДОУ к новому учебному году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D48" w:rsidRDefault="00595D48" w:rsidP="00595D4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Сунгатуллина В.Р.</w:t>
            </w:r>
          </w:p>
        </w:tc>
      </w:tr>
    </w:tbl>
    <w:p w:rsidR="00333893" w:rsidRDefault="00333893" w:rsidP="00333893">
      <w:pPr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333893" w:rsidRPr="00C70703" w:rsidRDefault="0042437B" w:rsidP="00333893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C70703">
        <w:rPr>
          <w:rFonts w:ascii="Times New Roman" w:hAnsi="Times New Roman"/>
          <w:b/>
          <w:sz w:val="24"/>
          <w:szCs w:val="24"/>
          <w:lang w:eastAsia="ru-RU"/>
        </w:rPr>
        <w:t>ОКТЯБРЬ</w:t>
      </w:r>
    </w:p>
    <w:p w:rsidR="008B5AA1" w:rsidRDefault="008B5AA1" w:rsidP="00333893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0359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950"/>
        <w:gridCol w:w="2409"/>
      </w:tblGrid>
      <w:tr w:rsidR="00333893" w:rsidTr="00894D7D">
        <w:tc>
          <w:tcPr>
            <w:tcW w:w="7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B71DCD" w:rsidP="00B71DCD">
            <w:pPr>
              <w:tabs>
                <w:tab w:val="left" w:pos="2472"/>
                <w:tab w:val="center" w:pos="3702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                               </w:t>
            </w:r>
            <w:r w:rsidR="0033389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5B75B7" w:rsidTr="002E0524">
        <w:trPr>
          <w:trHeight w:val="124"/>
        </w:trPr>
        <w:tc>
          <w:tcPr>
            <w:tcW w:w="10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5B7" w:rsidRPr="00D342C0" w:rsidRDefault="00DB09A4" w:rsidP="00D342C0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57A3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Организационно-педагогическая работа</w:t>
            </w:r>
          </w:p>
        </w:tc>
      </w:tr>
      <w:tr w:rsidR="00DB09A4" w:rsidTr="002E0524">
        <w:trPr>
          <w:trHeight w:val="124"/>
        </w:trPr>
        <w:tc>
          <w:tcPr>
            <w:tcW w:w="10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A4" w:rsidRPr="008D3575" w:rsidRDefault="00DB09A4" w:rsidP="00DB09A4">
            <w:pPr>
              <w:jc w:val="center"/>
              <w:rPr>
                <w:rFonts w:ascii="Times New Roman" w:hAnsi="Times New Roman"/>
                <w:b/>
                <w:iCs/>
                <w:color w:val="FF0000"/>
                <w:sz w:val="24"/>
                <w:szCs w:val="24"/>
              </w:rPr>
            </w:pPr>
            <w:r w:rsidRPr="00DD366E">
              <w:rPr>
                <w:rFonts w:ascii="Times New Roman" w:hAnsi="Times New Roman"/>
                <w:b/>
                <w:iCs/>
                <w:sz w:val="24"/>
                <w:szCs w:val="24"/>
              </w:rPr>
              <w:t>Педагогический совет № 2</w:t>
            </w:r>
            <w:r w:rsidRPr="00DD366E">
              <w:rPr>
                <w:rFonts w:ascii="Times New Roman" w:hAnsi="Times New Roman"/>
                <w:b/>
                <w:iCs/>
                <w:color w:val="FF0000"/>
                <w:sz w:val="24"/>
                <w:szCs w:val="24"/>
              </w:rPr>
              <w:t xml:space="preserve"> </w:t>
            </w:r>
            <w:r w:rsidR="008D3575" w:rsidRPr="00E3107E">
              <w:rPr>
                <w:rFonts w:ascii="Times New Roman" w:hAnsi="Times New Roman"/>
                <w:b/>
                <w:i/>
                <w:iCs/>
                <w:color w:val="FF0000"/>
                <w:sz w:val="16"/>
                <w:szCs w:val="16"/>
              </w:rPr>
              <w:t>15.10.2025</w:t>
            </w:r>
          </w:p>
          <w:p w:rsidR="00DB09A4" w:rsidRPr="007723D7" w:rsidRDefault="00DB09A4" w:rsidP="00604313">
            <w:pPr>
              <w:jc w:val="both"/>
              <w:rPr>
                <w:rFonts w:ascii="Times New Roman" w:hAnsi="Times New Roman"/>
                <w:b/>
                <w:spacing w:val="-5"/>
                <w:sz w:val="28"/>
                <w:szCs w:val="28"/>
              </w:rPr>
            </w:pPr>
            <w:r w:rsidRPr="00DD366E">
              <w:rPr>
                <w:rFonts w:ascii="Times New Roman" w:hAnsi="Times New Roman"/>
                <w:b/>
                <w:iCs/>
                <w:sz w:val="24"/>
                <w:szCs w:val="24"/>
              </w:rPr>
              <w:t xml:space="preserve">Тема: </w:t>
            </w:r>
            <w:r w:rsidR="00604313">
              <w:rPr>
                <w:rFonts w:ascii="Times New Roman" w:hAnsi="Times New Roman"/>
                <w:b/>
                <w:iCs/>
                <w:sz w:val="24"/>
                <w:szCs w:val="24"/>
              </w:rPr>
              <w:t>Особенности организации и руководства игровой деятельностью дошкольников</w:t>
            </w:r>
          </w:p>
        </w:tc>
      </w:tr>
      <w:tr w:rsidR="00DB09A4" w:rsidTr="00894D7D">
        <w:trPr>
          <w:trHeight w:val="294"/>
        </w:trPr>
        <w:tc>
          <w:tcPr>
            <w:tcW w:w="7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9A4" w:rsidRPr="00DD366E" w:rsidRDefault="00DB09A4" w:rsidP="00DD366E">
            <w:pPr>
              <w:pStyle w:val="af5"/>
              <w:ind w:left="0"/>
              <w:contextualSpacing/>
              <w:jc w:val="both"/>
            </w:pPr>
            <w:r w:rsidRPr="00DD366E">
              <w:t xml:space="preserve">Выполнение решений предыдущего педагогического совета.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9A4" w:rsidRPr="00DD366E" w:rsidRDefault="00DB09A4" w:rsidP="00DB09A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D366E"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C24D2E" w:rsidTr="00894D7D">
        <w:trPr>
          <w:trHeight w:val="294"/>
        </w:trPr>
        <w:tc>
          <w:tcPr>
            <w:tcW w:w="7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D2E" w:rsidRPr="0095031E" w:rsidRDefault="0051762D" w:rsidP="00C24D2E">
            <w:pPr>
              <w:pStyle w:val="af5"/>
              <w:ind w:left="0"/>
              <w:contextualSpacing/>
              <w:jc w:val="both"/>
            </w:pPr>
            <w:r>
              <w:t>Игра «Вопрос – ответ»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D2E" w:rsidRPr="00364C15" w:rsidRDefault="0051762D" w:rsidP="00C24D2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432D62" w:rsidTr="00894D7D">
        <w:trPr>
          <w:trHeight w:val="294"/>
        </w:trPr>
        <w:tc>
          <w:tcPr>
            <w:tcW w:w="7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D62" w:rsidRPr="00432D62" w:rsidRDefault="00432D62" w:rsidP="00432D62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181818"/>
                <w:sz w:val="24"/>
                <w:szCs w:val="24"/>
                <w:lang w:eastAsia="ru-RU"/>
              </w:rPr>
            </w:pPr>
            <w:r w:rsidRPr="00432D62">
              <w:rPr>
                <w:rFonts w:ascii="Times New Roman" w:hAnsi="Times New Roman"/>
                <w:sz w:val="24"/>
                <w:szCs w:val="24"/>
              </w:rPr>
              <w:t>Выступление «</w:t>
            </w:r>
            <w:r w:rsidRPr="00432D62">
              <w:rPr>
                <w:rFonts w:ascii="Times New Roman" w:eastAsia="Times New Roman" w:hAnsi="Times New Roman"/>
                <w:bCs/>
                <w:color w:val="181818"/>
                <w:sz w:val="24"/>
                <w:szCs w:val="24"/>
                <w:lang w:eastAsia="ru-RU"/>
              </w:rPr>
              <w:t>Организация сюжетно-ролевых игр современного дошкольника в соответствии с ФГОС ДО»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D62" w:rsidRDefault="00DF785D" w:rsidP="00C24D2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Кавеева З.С.</w:t>
            </w:r>
          </w:p>
        </w:tc>
      </w:tr>
      <w:tr w:rsidR="00C24D2E" w:rsidTr="00894D7D">
        <w:trPr>
          <w:trHeight w:val="294"/>
        </w:trPr>
        <w:tc>
          <w:tcPr>
            <w:tcW w:w="7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D2E" w:rsidRPr="00EA51C9" w:rsidRDefault="00C24D2E" w:rsidP="00C24D2E">
            <w:pPr>
              <w:pStyle w:val="af5"/>
              <w:ind w:left="0"/>
              <w:contextualSpacing/>
              <w:jc w:val="both"/>
              <w:rPr>
                <w:shd w:val="clear" w:color="auto" w:fill="FFFFFF"/>
              </w:rPr>
            </w:pPr>
            <w:r w:rsidRPr="00EA51C9">
              <w:rPr>
                <w:shd w:val="clear" w:color="auto" w:fill="FFFFFF"/>
              </w:rPr>
              <w:t>Презентации проектов развития сюжетно-ролевой игры воспитателями</w:t>
            </w:r>
            <w:r w:rsidR="00EA51C9">
              <w:rPr>
                <w:shd w:val="clear" w:color="auto" w:fill="FFFFFF"/>
              </w:rPr>
              <w:t>:</w:t>
            </w:r>
          </w:p>
          <w:p w:rsidR="00C24D2E" w:rsidRPr="00EA51C9" w:rsidRDefault="00C24D2E" w:rsidP="00C24D2E">
            <w:pPr>
              <w:pStyle w:val="af5"/>
              <w:ind w:left="0"/>
              <w:contextualSpacing/>
              <w:jc w:val="both"/>
              <w:rPr>
                <w:shd w:val="clear" w:color="auto" w:fill="FFFFFF"/>
              </w:rPr>
            </w:pPr>
            <w:r w:rsidRPr="00EA51C9">
              <w:rPr>
                <w:shd w:val="clear" w:color="auto" w:fill="FFFFFF"/>
              </w:rPr>
              <w:t>«</w:t>
            </w:r>
            <w:r w:rsidR="006B5466" w:rsidRPr="006B5466">
              <w:rPr>
                <w:iCs/>
                <w:color w:val="111111"/>
                <w:bdr w:val="none" w:sz="0" w:space="0" w:color="auto" w:frame="1"/>
              </w:rPr>
              <w:t>Дочки-матери</w:t>
            </w:r>
            <w:r w:rsidRPr="00EA51C9">
              <w:rPr>
                <w:shd w:val="clear" w:color="auto" w:fill="FFFFFF"/>
              </w:rPr>
              <w:t>» в младшей группе</w:t>
            </w:r>
          </w:p>
          <w:p w:rsidR="00C24D2E" w:rsidRPr="00EA51C9" w:rsidRDefault="00C24D2E" w:rsidP="00C24D2E">
            <w:pPr>
              <w:pStyle w:val="af5"/>
              <w:ind w:left="0"/>
              <w:contextualSpacing/>
              <w:jc w:val="both"/>
              <w:rPr>
                <w:shd w:val="clear" w:color="auto" w:fill="FFFFFF"/>
              </w:rPr>
            </w:pPr>
            <w:r w:rsidRPr="00EA51C9">
              <w:rPr>
                <w:shd w:val="clear" w:color="auto" w:fill="FFFFFF"/>
              </w:rPr>
              <w:t>«</w:t>
            </w:r>
            <w:r w:rsidR="00EA51C9" w:rsidRPr="00EA51C9">
              <w:rPr>
                <w:iCs/>
                <w:bdr w:val="none" w:sz="0" w:space="0" w:color="auto" w:frame="1"/>
              </w:rPr>
              <w:t>Парикмахерская</w:t>
            </w:r>
            <w:r w:rsidRPr="00EA51C9">
              <w:rPr>
                <w:shd w:val="clear" w:color="auto" w:fill="FFFFFF"/>
              </w:rPr>
              <w:t>» в средней группе</w:t>
            </w:r>
          </w:p>
          <w:p w:rsidR="00C24D2E" w:rsidRPr="00EA51C9" w:rsidRDefault="00C24D2E" w:rsidP="00C24D2E">
            <w:pPr>
              <w:pStyle w:val="af5"/>
              <w:ind w:left="0"/>
              <w:contextualSpacing/>
              <w:jc w:val="both"/>
              <w:rPr>
                <w:shd w:val="clear" w:color="auto" w:fill="FFFFFF"/>
              </w:rPr>
            </w:pPr>
            <w:r w:rsidRPr="00EA51C9">
              <w:rPr>
                <w:shd w:val="clear" w:color="auto" w:fill="FFFFFF"/>
              </w:rPr>
              <w:t>«</w:t>
            </w:r>
            <w:r w:rsidR="00EA51C9" w:rsidRPr="00EA51C9">
              <w:t>Мы строители</w:t>
            </w:r>
            <w:r w:rsidRPr="00EA51C9">
              <w:rPr>
                <w:shd w:val="clear" w:color="auto" w:fill="FFFFFF"/>
              </w:rPr>
              <w:t>» в старшей группе</w:t>
            </w:r>
          </w:p>
          <w:p w:rsidR="00C24D2E" w:rsidRPr="00C24D2E" w:rsidRDefault="00EA51C9" w:rsidP="00EA51C9">
            <w:pPr>
              <w:pStyle w:val="af5"/>
              <w:ind w:left="0"/>
              <w:contextualSpacing/>
              <w:jc w:val="both"/>
              <w:rPr>
                <w:rFonts w:asciiTheme="minorHAnsi" w:hAnsiTheme="minorHAnsi"/>
              </w:rPr>
            </w:pPr>
            <w:r w:rsidRPr="00EA51C9">
              <w:t>«</w:t>
            </w:r>
            <w:r w:rsidRPr="00EA51C9">
              <w:rPr>
                <w:shd w:val="clear" w:color="auto" w:fill="FFFFFF"/>
              </w:rPr>
              <w:t>Супермаркет</w:t>
            </w:r>
            <w:r w:rsidRPr="00EA51C9">
              <w:t>» в подготовительной группе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D2E" w:rsidRDefault="00C24D2E" w:rsidP="00C24D2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EA51C9" w:rsidRDefault="00EA51C9" w:rsidP="00C24D2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Хасаншина А.Р.</w:t>
            </w:r>
          </w:p>
          <w:p w:rsidR="00EA51C9" w:rsidRDefault="00EA51C9" w:rsidP="00C24D2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Кавеева З.С.</w:t>
            </w:r>
          </w:p>
          <w:p w:rsidR="00EA51C9" w:rsidRDefault="00EA51C9" w:rsidP="00C24D2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Мезенцева Л.О.</w:t>
            </w:r>
          </w:p>
          <w:p w:rsidR="00EA51C9" w:rsidRPr="00DD366E" w:rsidRDefault="00EA51C9" w:rsidP="00C24D2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Набиуллина С.Р.</w:t>
            </w:r>
          </w:p>
        </w:tc>
      </w:tr>
      <w:tr w:rsidR="00C24D2E" w:rsidTr="00894D7D">
        <w:trPr>
          <w:trHeight w:val="294"/>
        </w:trPr>
        <w:tc>
          <w:tcPr>
            <w:tcW w:w="7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D2E" w:rsidRDefault="0048066F" w:rsidP="00C24D2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  <w:t>Мастер класс «Технологическая карта сюжетно – ролевой игры»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D2E" w:rsidRDefault="0048066F" w:rsidP="00C24D2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Мезенцева Л.О.</w:t>
            </w:r>
          </w:p>
        </w:tc>
      </w:tr>
      <w:tr w:rsidR="00C24D2E" w:rsidTr="00894D7D">
        <w:trPr>
          <w:trHeight w:val="294"/>
        </w:trPr>
        <w:tc>
          <w:tcPr>
            <w:tcW w:w="7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D2E" w:rsidRPr="0047371E" w:rsidRDefault="0047371E" w:rsidP="0047371E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Мастер – класс «</w:t>
            </w:r>
            <w:r w:rsidRPr="0047371E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Режиссерские игры с детьми дошкольного возраста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D2E" w:rsidRPr="00857A32" w:rsidRDefault="00DF785D" w:rsidP="00C24D2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Хасаншина А.Р.</w:t>
            </w:r>
          </w:p>
        </w:tc>
      </w:tr>
      <w:tr w:rsidR="009B44AE" w:rsidTr="00894D7D">
        <w:trPr>
          <w:trHeight w:val="294"/>
        </w:trPr>
        <w:tc>
          <w:tcPr>
            <w:tcW w:w="7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4AE" w:rsidRDefault="009B44AE" w:rsidP="0047371E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Мастер – класс «Играем в театр»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4AE" w:rsidRPr="00857A32" w:rsidRDefault="00DF785D" w:rsidP="00C24D2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Аглиева З.Н.</w:t>
            </w:r>
          </w:p>
        </w:tc>
      </w:tr>
      <w:tr w:rsidR="001D49BC" w:rsidTr="00894D7D">
        <w:trPr>
          <w:trHeight w:val="294"/>
        </w:trPr>
        <w:tc>
          <w:tcPr>
            <w:tcW w:w="7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9BC" w:rsidRDefault="001D49BC" w:rsidP="0047371E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Итоги смотра – конкурса </w:t>
            </w:r>
            <w:r w:rsidRPr="00113E53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«Предметно-развивающая среда к сюжетно-ролевым играм»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9BC" w:rsidRDefault="00796574" w:rsidP="00C24D2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C24D2E" w:rsidTr="002E0524">
        <w:tc>
          <w:tcPr>
            <w:tcW w:w="10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D2E" w:rsidRPr="00D342C0" w:rsidRDefault="00C24D2E" w:rsidP="00C24D2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342C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Тематические мероприятия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, акции</w:t>
            </w:r>
          </w:p>
        </w:tc>
      </w:tr>
      <w:tr w:rsidR="00C24D2E" w:rsidTr="00894D7D">
        <w:trPr>
          <w:trHeight w:val="240"/>
        </w:trPr>
        <w:tc>
          <w:tcPr>
            <w:tcW w:w="7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D2E" w:rsidRPr="00D342C0" w:rsidRDefault="00C24D2E" w:rsidP="00C24D2E">
            <w:pPr>
              <w:jc w:val="both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D342C0">
              <w:rPr>
                <w:rFonts w:ascii="Times New Roman" w:hAnsi="Times New Roman"/>
                <w:sz w:val="24"/>
                <w:szCs w:val="24"/>
              </w:rPr>
              <w:t>Праздник осени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24D2E" w:rsidRDefault="00C24D2E" w:rsidP="00C24D2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C24D2E" w:rsidTr="00894D7D">
        <w:trPr>
          <w:trHeight w:val="214"/>
        </w:trPr>
        <w:tc>
          <w:tcPr>
            <w:tcW w:w="7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D2E" w:rsidRPr="00FC101F" w:rsidRDefault="00C24D2E" w:rsidP="00C24D2E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C101F">
              <w:rPr>
                <w:rFonts w:ascii="Times New Roman" w:hAnsi="Times New Roman"/>
                <w:color w:val="000000"/>
                <w:sz w:val="24"/>
                <w:szCs w:val="24"/>
              </w:rPr>
              <w:t>Акция «Безопасность пожилых людей на дороге»</w:t>
            </w:r>
          </w:p>
        </w:tc>
        <w:tc>
          <w:tcPr>
            <w:tcW w:w="2409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C24D2E" w:rsidRDefault="007E47EB" w:rsidP="00C24D2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113E53" w:rsidTr="004E33E5">
        <w:trPr>
          <w:trHeight w:val="114"/>
        </w:trPr>
        <w:tc>
          <w:tcPr>
            <w:tcW w:w="103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3E53" w:rsidRPr="00A33962" w:rsidRDefault="00113E53" w:rsidP="00113E53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Конкурсы</w:t>
            </w:r>
            <w:r w:rsidR="00A33962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r w:rsidR="00A33962" w:rsidRPr="00E3107E">
              <w:rPr>
                <w:rFonts w:ascii="Times New Roman" w:eastAsia="Times New Roman" w:hAnsi="Times New Roman"/>
                <w:b/>
                <w:i/>
                <w:color w:val="FF0000"/>
                <w:sz w:val="16"/>
                <w:szCs w:val="16"/>
              </w:rPr>
              <w:t>6-10.10.2025</w:t>
            </w:r>
          </w:p>
        </w:tc>
      </w:tr>
      <w:tr w:rsidR="00C156CA" w:rsidTr="00113E53">
        <w:trPr>
          <w:trHeight w:val="425"/>
        </w:trPr>
        <w:tc>
          <w:tcPr>
            <w:tcW w:w="79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56CA" w:rsidRPr="00113E53" w:rsidRDefault="00113E53" w:rsidP="00113E53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13E53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Смотр – конкурс </w:t>
            </w:r>
            <w:r w:rsidR="00C156CA" w:rsidRPr="00113E53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«Предметно-развивающая среда к сюжетно-ролевым играм»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56CA" w:rsidRDefault="00113E53" w:rsidP="00C24D2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C24D2E" w:rsidTr="002E0524">
        <w:tc>
          <w:tcPr>
            <w:tcW w:w="10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D2E" w:rsidRPr="00D342C0" w:rsidRDefault="00C24D2E" w:rsidP="00113E5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342C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Выставка детских работ</w:t>
            </w:r>
          </w:p>
        </w:tc>
      </w:tr>
      <w:tr w:rsidR="00C24D2E" w:rsidTr="00894D7D">
        <w:trPr>
          <w:trHeight w:val="555"/>
        </w:trPr>
        <w:tc>
          <w:tcPr>
            <w:tcW w:w="7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D2E" w:rsidRPr="002E3A30" w:rsidRDefault="00C24D2E" w:rsidP="00113E53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13C4C">
              <w:rPr>
                <w:rFonts w:ascii="Times New Roman" w:hAnsi="Times New Roman"/>
                <w:color w:val="000000"/>
                <w:sz w:val="24"/>
                <w:szCs w:val="24"/>
              </w:rPr>
              <w:t>Выставка поделок из природного мат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ериала «Осенние фантазии</w:t>
            </w:r>
            <w:r w:rsidRPr="00113C4C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совместно  с родителями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D2E" w:rsidRDefault="00C24D2E" w:rsidP="00C24D2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  <w:p w:rsidR="00C24D2E" w:rsidRDefault="00C24D2E" w:rsidP="00C24D2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Родители </w:t>
            </w:r>
          </w:p>
        </w:tc>
      </w:tr>
      <w:tr w:rsidR="00C24D2E" w:rsidTr="002E0524">
        <w:trPr>
          <w:trHeight w:val="225"/>
        </w:trPr>
        <w:tc>
          <w:tcPr>
            <w:tcW w:w="10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D2E" w:rsidRDefault="00C24D2E" w:rsidP="00113E5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Оснащение педагогического процесса. </w:t>
            </w:r>
          </w:p>
        </w:tc>
      </w:tr>
      <w:tr w:rsidR="00C24D2E" w:rsidTr="00894D7D">
        <w:tc>
          <w:tcPr>
            <w:tcW w:w="7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D2E" w:rsidRDefault="00C24D2E" w:rsidP="00C24D2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Систематизация мониторинга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24D2E" w:rsidRDefault="00C24D2E" w:rsidP="00C24D2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C24D2E" w:rsidTr="00894D7D">
        <w:trPr>
          <w:trHeight w:val="210"/>
        </w:trPr>
        <w:tc>
          <w:tcPr>
            <w:tcW w:w="7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D2E" w:rsidRDefault="00C24D2E" w:rsidP="00C24D2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Составления программ контроля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24D2E" w:rsidRDefault="00C24D2E" w:rsidP="00C24D2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24D2E" w:rsidTr="00894D7D">
        <w:trPr>
          <w:trHeight w:val="285"/>
        </w:trPr>
        <w:tc>
          <w:tcPr>
            <w:tcW w:w="7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D2E" w:rsidRPr="00680462" w:rsidRDefault="00C24D2E" w:rsidP="00C24D2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80462">
              <w:rPr>
                <w:rFonts w:ascii="Times New Roman" w:hAnsi="Times New Roman"/>
                <w:color w:val="000000"/>
                <w:sz w:val="24"/>
                <w:szCs w:val="24"/>
              </w:rPr>
              <w:t>Анкетирование родителей подготовительной группы в соответствии с республиканской программой «Путь к успеху»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D2E" w:rsidRDefault="00C24D2E" w:rsidP="00C24D2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  <w:p w:rsidR="00C24D2E" w:rsidRDefault="00C24D2E" w:rsidP="00C24D2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 под.гр.</w:t>
            </w:r>
          </w:p>
        </w:tc>
      </w:tr>
      <w:tr w:rsidR="00C24D2E" w:rsidTr="002E0524">
        <w:tc>
          <w:tcPr>
            <w:tcW w:w="10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D2E" w:rsidRDefault="00C24D2E" w:rsidP="00C24D2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C24D2E" w:rsidTr="00894D7D">
        <w:tc>
          <w:tcPr>
            <w:tcW w:w="7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D2E" w:rsidRDefault="00C24D2E" w:rsidP="00C24D2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Подача заявок на курсы повышения квалификации.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D2E" w:rsidRDefault="00C24D2E" w:rsidP="00C24D2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C24D2E" w:rsidTr="00894D7D">
        <w:tc>
          <w:tcPr>
            <w:tcW w:w="7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D2E" w:rsidRDefault="00C24D2E" w:rsidP="00C24D2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Рейд по проверке санитарного состояния групп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D2E" w:rsidRDefault="00C24D2E" w:rsidP="00C24D2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Галимуллина З.М. </w:t>
            </w:r>
          </w:p>
        </w:tc>
      </w:tr>
      <w:tr w:rsidR="00C24D2E" w:rsidTr="00894D7D">
        <w:tc>
          <w:tcPr>
            <w:tcW w:w="7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D2E" w:rsidRDefault="00C24D2E" w:rsidP="00C24D2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Инвентаризация в ДОУ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D2E" w:rsidRDefault="00C24D2E" w:rsidP="00C24D2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Фатыхова О.О.</w:t>
            </w:r>
          </w:p>
        </w:tc>
      </w:tr>
    </w:tbl>
    <w:p w:rsidR="00BF6B53" w:rsidRDefault="00BF6B53" w:rsidP="00FC7770">
      <w:pPr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333893" w:rsidRPr="00970934" w:rsidRDefault="00D342C0" w:rsidP="00333893">
      <w:pPr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970934">
        <w:rPr>
          <w:rFonts w:ascii="Times New Roman" w:hAnsi="Times New Roman"/>
          <w:b/>
          <w:sz w:val="24"/>
          <w:szCs w:val="24"/>
          <w:lang w:val="tt-RU" w:eastAsia="ru-RU"/>
        </w:rPr>
        <w:lastRenderedPageBreak/>
        <w:t>НОЯБРЬ</w:t>
      </w:r>
    </w:p>
    <w:p w:rsidR="00333893" w:rsidRDefault="00333893" w:rsidP="00333893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0359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40"/>
        <w:gridCol w:w="2619"/>
      </w:tblGrid>
      <w:tr w:rsidR="00333893" w:rsidRPr="00857A32" w:rsidTr="002E0524"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857A32" w:rsidRDefault="00333893">
            <w:pPr>
              <w:tabs>
                <w:tab w:val="left" w:pos="2472"/>
                <w:tab w:val="center" w:pos="3702"/>
              </w:tabs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57A3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</w:r>
            <w:r w:rsidRPr="00857A3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  <w:t>Вид деятельности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857A32" w:rsidRDefault="00333893">
            <w:pP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57A3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333893" w:rsidRPr="00857A32" w:rsidTr="002E0524">
        <w:tc>
          <w:tcPr>
            <w:tcW w:w="10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857A32" w:rsidRDefault="00DB09A4" w:rsidP="00467F70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342C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Консультации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, стендовая информация</w:t>
            </w:r>
            <w:r w:rsidRPr="00D342C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F6B53" w:rsidRPr="00857A32" w:rsidTr="002E0524">
        <w:trPr>
          <w:trHeight w:val="137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B53" w:rsidRPr="006D12A8" w:rsidRDefault="006D12A8" w:rsidP="006D12A8">
            <w:pPr>
              <w:pStyle w:val="1"/>
              <w:jc w:val="both"/>
              <w:rPr>
                <w:b w:val="0"/>
                <w:sz w:val="24"/>
                <w:szCs w:val="24"/>
              </w:rPr>
            </w:pPr>
            <w:r w:rsidRPr="006D12A8">
              <w:rPr>
                <w:b w:val="0"/>
                <w:sz w:val="24"/>
                <w:szCs w:val="24"/>
                <w:shd w:val="clear" w:color="auto" w:fill="FFFFFF" w:themeFill="background1"/>
              </w:rPr>
              <w:t>Взаимодействие музыкального руководителя</w:t>
            </w:r>
            <w:r w:rsidRPr="006D12A8">
              <w:rPr>
                <w:b w:val="0"/>
                <w:sz w:val="24"/>
                <w:szCs w:val="24"/>
              </w:rPr>
              <w:t xml:space="preserve"> и инструктора по физической культуре в группах старшего дошкольного возраста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B53" w:rsidRPr="00F038C6" w:rsidRDefault="0098660E" w:rsidP="00467F7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Набиуллина С.Р.</w:t>
            </w:r>
          </w:p>
        </w:tc>
      </w:tr>
      <w:tr w:rsidR="00467F70" w:rsidRPr="00857A32" w:rsidTr="002E0524">
        <w:trPr>
          <w:trHeight w:val="137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F70" w:rsidRPr="006D12A8" w:rsidRDefault="00467F70" w:rsidP="006D12A8">
            <w:pPr>
              <w:pStyle w:val="1"/>
              <w:rPr>
                <w:rFonts w:eastAsia="Times New Roman"/>
                <w:b w:val="0"/>
                <w:sz w:val="24"/>
                <w:szCs w:val="24"/>
              </w:rPr>
            </w:pPr>
            <w:r w:rsidRPr="006D12A8">
              <w:rPr>
                <w:b w:val="0"/>
                <w:sz w:val="24"/>
                <w:szCs w:val="24"/>
              </w:rPr>
              <w:t>Методика проведения физкультурных занятий воспитателем в ДОУ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F70" w:rsidRDefault="00960F45" w:rsidP="00467F7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Аглиева З.Н.</w:t>
            </w:r>
          </w:p>
        </w:tc>
      </w:tr>
      <w:tr w:rsidR="00BF6B53" w:rsidRPr="00857A32" w:rsidTr="002E0524">
        <w:trPr>
          <w:trHeight w:val="300"/>
        </w:trPr>
        <w:tc>
          <w:tcPr>
            <w:tcW w:w="10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B53" w:rsidRPr="00857A32" w:rsidRDefault="00BF6B53" w:rsidP="00467F70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57A3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Тематические мероприятия, акции</w:t>
            </w:r>
          </w:p>
        </w:tc>
      </w:tr>
      <w:tr w:rsidR="00BF6B53" w:rsidRPr="00857A32" w:rsidTr="002E0524">
        <w:trPr>
          <w:trHeight w:val="255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B53" w:rsidRPr="00857A32" w:rsidRDefault="00BF6B53" w:rsidP="00BF6B5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7A32">
              <w:rPr>
                <w:rFonts w:ascii="Times New Roman" w:hAnsi="Times New Roman"/>
                <w:sz w:val="24"/>
                <w:szCs w:val="24"/>
              </w:rPr>
              <w:t>День матери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F6B53" w:rsidRPr="00857A32" w:rsidRDefault="00194634" w:rsidP="00BF6B5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BF6B53" w:rsidRPr="00857A32" w:rsidTr="002E0524">
        <w:trPr>
          <w:trHeight w:val="150"/>
        </w:trPr>
        <w:tc>
          <w:tcPr>
            <w:tcW w:w="10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B53" w:rsidRPr="00F623F5" w:rsidRDefault="00BF6B53" w:rsidP="00187FA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623F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Коллективный просмотр педагогического процесса</w:t>
            </w:r>
            <w:r w:rsidR="00062859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8587A" w:rsidRPr="00857A32" w:rsidTr="0024408C">
        <w:trPr>
          <w:trHeight w:val="250"/>
        </w:trPr>
        <w:tc>
          <w:tcPr>
            <w:tcW w:w="10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87A" w:rsidRPr="000B3B0B" w:rsidRDefault="000B3B0B" w:rsidP="0024408C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B3B0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Региональный семинар – практикум «</w:t>
            </w:r>
            <w:r w:rsidRPr="000B3B0B">
              <w:rPr>
                <w:rFonts w:ascii="Times New Roman" w:hAnsi="Times New Roman"/>
                <w:bCs/>
                <w:sz w:val="24"/>
                <w:szCs w:val="24"/>
              </w:rPr>
              <w:t>Игровые культурные практики как эффективное средство развития связной речи дошкольников»</w:t>
            </w:r>
            <w:r w:rsidR="00EE1A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EE1A68" w:rsidRPr="00EE1A68">
              <w:rPr>
                <w:rFonts w:ascii="Times New Roman" w:eastAsia="Times New Roman" w:hAnsi="Times New Roman"/>
                <w:sz w:val="24"/>
                <w:szCs w:val="24"/>
              </w:rPr>
              <w:t>совместно с АФ УВО «Университет управления ТИСБИ»</w:t>
            </w:r>
          </w:p>
        </w:tc>
      </w:tr>
      <w:tr w:rsidR="00821D73" w:rsidRPr="00857A32" w:rsidTr="002E0524">
        <w:trPr>
          <w:trHeight w:val="120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33C" w:rsidRPr="000D13FA" w:rsidRDefault="000D13FA" w:rsidP="00324671">
            <w:pPr>
              <w:pStyle w:val="1"/>
              <w:shd w:val="clear" w:color="auto" w:fill="FFFFFF"/>
              <w:spacing w:before="0" w:beforeAutospacing="0" w:after="0" w:afterAutospacing="0"/>
              <w:jc w:val="both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1. </w:t>
            </w:r>
            <w:r w:rsidRPr="000D13FA">
              <w:rPr>
                <w:b w:val="0"/>
                <w:sz w:val="24"/>
                <w:szCs w:val="24"/>
              </w:rPr>
              <w:t>Культурная практика совместной трапезы и беседы</w:t>
            </w:r>
            <w:r>
              <w:rPr>
                <w:b w:val="0"/>
                <w:sz w:val="24"/>
                <w:szCs w:val="24"/>
              </w:rPr>
              <w:t xml:space="preserve"> по теме </w:t>
            </w:r>
            <w:r w:rsidRPr="000D13FA">
              <w:rPr>
                <w:b w:val="0"/>
                <w:sz w:val="24"/>
                <w:szCs w:val="24"/>
              </w:rPr>
              <w:t>«Современные культурные практики в соответствии с ФОП ДО». Традиция «Сладкий час».</w:t>
            </w:r>
          </w:p>
        </w:tc>
        <w:tc>
          <w:tcPr>
            <w:tcW w:w="26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D73" w:rsidRPr="00A832C0" w:rsidRDefault="00EB7B14" w:rsidP="00821D7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Кавеева З.С.</w:t>
            </w:r>
          </w:p>
        </w:tc>
      </w:tr>
      <w:tr w:rsidR="000D13FA" w:rsidRPr="00857A32" w:rsidTr="002E0524">
        <w:trPr>
          <w:trHeight w:val="120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FA" w:rsidRPr="00BC0863" w:rsidRDefault="000D13FA" w:rsidP="000D13FA">
            <w:pPr>
              <w:pStyle w:val="1"/>
              <w:shd w:val="clear" w:color="auto" w:fill="FFFFFF"/>
              <w:spacing w:before="0" w:beforeAutospacing="0" w:after="0" w:afterAutospacing="0"/>
              <w:jc w:val="both"/>
              <w:rPr>
                <w:b w:val="0"/>
                <w:bCs w:val="0"/>
                <w:sz w:val="24"/>
                <w:szCs w:val="24"/>
              </w:rPr>
            </w:pPr>
            <w:r>
              <w:rPr>
                <w:rFonts w:eastAsia="Times New Roman"/>
                <w:b w:val="0"/>
                <w:bCs w:val="0"/>
                <w:color w:val="181818"/>
                <w:sz w:val="24"/>
                <w:szCs w:val="24"/>
              </w:rPr>
              <w:t>1.</w:t>
            </w:r>
            <w:r w:rsidRPr="004E7ACF">
              <w:rPr>
                <w:rFonts w:eastAsia="Times New Roman"/>
                <w:b w:val="0"/>
                <w:bCs w:val="0"/>
                <w:color w:val="181818"/>
                <w:sz w:val="24"/>
                <w:szCs w:val="24"/>
              </w:rPr>
              <w:t>Кул</w:t>
            </w:r>
            <w:r>
              <w:rPr>
                <w:rFonts w:eastAsia="Times New Roman"/>
                <w:b w:val="0"/>
                <w:bCs w:val="0"/>
                <w:color w:val="181818"/>
                <w:sz w:val="24"/>
                <w:szCs w:val="24"/>
              </w:rPr>
              <w:t>ьтурная практика с детьми второй</w:t>
            </w:r>
            <w:r w:rsidRPr="004E7ACF">
              <w:rPr>
                <w:rFonts w:eastAsia="Times New Roman"/>
                <w:b w:val="0"/>
                <w:bCs w:val="0"/>
                <w:color w:val="181818"/>
                <w:sz w:val="24"/>
                <w:szCs w:val="24"/>
              </w:rPr>
              <w:t xml:space="preserve"> младшей группы</w:t>
            </w:r>
            <w:r w:rsidRPr="004E7ACF">
              <w:rPr>
                <w:rFonts w:eastAsia="Times New Roman"/>
                <w:b w:val="0"/>
                <w:color w:val="181818"/>
                <w:sz w:val="24"/>
                <w:szCs w:val="24"/>
              </w:rPr>
              <w:t xml:space="preserve"> </w:t>
            </w:r>
            <w:r w:rsidRPr="004E7ACF">
              <w:rPr>
                <w:rFonts w:eastAsia="Times New Roman"/>
                <w:b w:val="0"/>
                <w:bCs w:val="0"/>
                <w:color w:val="181818"/>
                <w:sz w:val="24"/>
                <w:szCs w:val="24"/>
              </w:rPr>
              <w:t>«Репка».</w:t>
            </w:r>
          </w:p>
        </w:tc>
        <w:tc>
          <w:tcPr>
            <w:tcW w:w="26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FA" w:rsidRPr="00A832C0" w:rsidRDefault="000D13FA" w:rsidP="000D13F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Хасаншина А.Р.</w:t>
            </w:r>
          </w:p>
        </w:tc>
      </w:tr>
      <w:tr w:rsidR="000D13FA" w:rsidRPr="00857A32" w:rsidTr="002E0524">
        <w:trPr>
          <w:trHeight w:val="120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FA" w:rsidRPr="00614826" w:rsidRDefault="000D13FA" w:rsidP="000D13FA">
            <w:pPr>
              <w:shd w:val="clear" w:color="auto" w:fill="FFFFFF"/>
              <w:jc w:val="both"/>
              <w:outlineLvl w:val="1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614826">
              <w:rPr>
                <w:rFonts w:ascii="Times New Roman" w:hAnsi="Times New Roman"/>
                <w:color w:val="FF0000"/>
                <w:sz w:val="24"/>
                <w:szCs w:val="24"/>
              </w:rPr>
              <w:t>2.Познавательно – исследовательская деятельность «</w:t>
            </w:r>
            <w:r w:rsidRPr="00614826">
              <w:rPr>
                <w:rStyle w:val="c7"/>
                <w:color w:val="FF0000"/>
                <w:sz w:val="24"/>
                <w:szCs w:val="24"/>
              </w:rPr>
              <w:t>Зачем нужна земля?»</w:t>
            </w:r>
            <w:r w:rsidRPr="00614826"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  <w:t xml:space="preserve"> как культурная практика в средней группе.</w:t>
            </w:r>
          </w:p>
        </w:tc>
        <w:tc>
          <w:tcPr>
            <w:tcW w:w="26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FA" w:rsidRPr="00A832C0" w:rsidRDefault="000D13FA" w:rsidP="000D13F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D13FA" w:rsidRPr="00857A32" w:rsidTr="002E0524">
        <w:trPr>
          <w:trHeight w:val="120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FA" w:rsidRDefault="000D13FA" w:rsidP="000D13FA">
            <w:pPr>
              <w:shd w:val="clear" w:color="auto" w:fill="FFFFFF"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4. Видеопрезентация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Организация и проведение акции «Угощение для зимующих птиц».</w:t>
            </w:r>
          </w:p>
        </w:tc>
        <w:tc>
          <w:tcPr>
            <w:tcW w:w="26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FA" w:rsidRPr="00984B82" w:rsidRDefault="000D13FA" w:rsidP="000D13FA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Набиуллина С.Р.</w:t>
            </w:r>
          </w:p>
        </w:tc>
      </w:tr>
      <w:tr w:rsidR="000D13FA" w:rsidRPr="00857A32" w:rsidTr="002E0524">
        <w:trPr>
          <w:trHeight w:val="70"/>
        </w:trPr>
        <w:tc>
          <w:tcPr>
            <w:tcW w:w="10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FA" w:rsidRPr="00857A32" w:rsidRDefault="000D13FA" w:rsidP="000D13F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57A3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Выставка детских работ</w:t>
            </w:r>
          </w:p>
        </w:tc>
      </w:tr>
      <w:tr w:rsidR="000D13FA" w:rsidRPr="00857A32" w:rsidTr="002E0524">
        <w:trPr>
          <w:trHeight w:val="510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FA" w:rsidRDefault="000D13FA" w:rsidP="000D13F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57A3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Выставка детских рисунков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«М</w:t>
            </w:r>
            <w:r w:rsidRPr="00836053">
              <w:rPr>
                <w:rFonts w:ascii="Times New Roman" w:hAnsi="Times New Roman"/>
                <w:color w:val="000000"/>
                <w:sz w:val="24"/>
                <w:szCs w:val="24"/>
              </w:rPr>
              <w:t>еждународный день толерантности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  <w:p w:rsidR="000D13FA" w:rsidRPr="00857A32" w:rsidRDefault="000D13FA" w:rsidP="000D13F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(16 ноября)</w:t>
            </w:r>
          </w:p>
        </w:tc>
        <w:tc>
          <w:tcPr>
            <w:tcW w:w="2619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D13FA" w:rsidRPr="00857A32" w:rsidRDefault="000D13FA" w:rsidP="000D13FA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7A3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старших групп</w:t>
            </w:r>
          </w:p>
        </w:tc>
      </w:tr>
      <w:tr w:rsidR="000D13FA" w:rsidRPr="00857A32" w:rsidTr="002E0524">
        <w:tc>
          <w:tcPr>
            <w:tcW w:w="10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FA" w:rsidRPr="00857A32" w:rsidRDefault="000D13FA" w:rsidP="000D13F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57A3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Оснащение педагогического процесса. </w:t>
            </w:r>
            <w:r w:rsidRPr="00857A32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Повышение</w:t>
            </w:r>
            <w:r w:rsidRPr="00857A3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857A32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социальной и</w:t>
            </w:r>
            <w:r w:rsidRPr="00857A3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857A32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деловой</w:t>
            </w:r>
            <w:r w:rsidRPr="00857A3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857A32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активности</w:t>
            </w:r>
          </w:p>
        </w:tc>
      </w:tr>
      <w:tr w:rsidR="000D13FA" w:rsidRPr="00857A32" w:rsidTr="002E0524"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FA" w:rsidRPr="00857A32" w:rsidRDefault="000D13FA" w:rsidP="000D13FA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Картотека игр по национальному воспитанию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FA" w:rsidRPr="001F565C" w:rsidRDefault="000D13FA" w:rsidP="000D13FA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F56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0D13FA" w:rsidRPr="00857A32" w:rsidTr="002E0524">
        <w:tc>
          <w:tcPr>
            <w:tcW w:w="10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FA" w:rsidRPr="00857A32" w:rsidRDefault="000D13FA" w:rsidP="000D13F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57A3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0D13FA" w:rsidRPr="00857A32" w:rsidTr="002E0524"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FA" w:rsidRPr="00857A32" w:rsidRDefault="000D13FA" w:rsidP="000D13FA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7A3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Работа по оформлению ДОУ к Новому году 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FA" w:rsidRPr="00857A32" w:rsidRDefault="000D13FA" w:rsidP="000D13FA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7A32">
              <w:rPr>
                <w:rFonts w:ascii="Times New Roman" w:hAnsi="Times New Roman"/>
                <w:sz w:val="24"/>
                <w:szCs w:val="24"/>
                <w:lang w:eastAsia="ru-RU"/>
              </w:rPr>
              <w:t>Коллектив ДОУ</w:t>
            </w:r>
          </w:p>
        </w:tc>
      </w:tr>
    </w:tbl>
    <w:p w:rsidR="00A329FB" w:rsidRDefault="00A329FB" w:rsidP="00752E14">
      <w:pPr>
        <w:rPr>
          <w:rFonts w:ascii="Times New Roman" w:hAnsi="Times New Roman"/>
          <w:b/>
          <w:sz w:val="24"/>
          <w:szCs w:val="24"/>
          <w:lang w:eastAsia="ru-RU"/>
        </w:rPr>
      </w:pPr>
    </w:p>
    <w:p w:rsidR="00333893" w:rsidRPr="00C70703" w:rsidRDefault="001F3D61" w:rsidP="00B81C8D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C70703">
        <w:rPr>
          <w:rFonts w:ascii="Times New Roman" w:hAnsi="Times New Roman"/>
          <w:b/>
          <w:sz w:val="24"/>
          <w:szCs w:val="24"/>
          <w:lang w:eastAsia="ru-RU"/>
        </w:rPr>
        <w:t>ДЕКАБРЬ</w:t>
      </w:r>
    </w:p>
    <w:p w:rsidR="00333893" w:rsidRDefault="00333893" w:rsidP="00333893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0359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950"/>
        <w:gridCol w:w="2409"/>
      </w:tblGrid>
      <w:tr w:rsidR="00333893" w:rsidTr="009718B4">
        <w:tc>
          <w:tcPr>
            <w:tcW w:w="7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 w:rsidP="003E72A5">
            <w:pPr>
              <w:tabs>
                <w:tab w:val="left" w:pos="2472"/>
                <w:tab w:val="center" w:pos="3702"/>
                <w:tab w:val="left" w:pos="5094"/>
              </w:tabs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  <w:t>Вид деятельности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333893" w:rsidTr="009718B4">
        <w:tc>
          <w:tcPr>
            <w:tcW w:w="10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 w:rsidP="003E72A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3B4301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Консультации</w:t>
            </w:r>
            <w:r w:rsidR="00F901C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, стендовая информация</w:t>
            </w:r>
          </w:p>
        </w:tc>
      </w:tr>
      <w:tr w:rsidR="005B033E" w:rsidTr="009718B4">
        <w:trPr>
          <w:trHeight w:val="313"/>
        </w:trPr>
        <w:tc>
          <w:tcPr>
            <w:tcW w:w="7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33E" w:rsidRPr="003E72A5" w:rsidRDefault="003E72A5" w:rsidP="003E72A5">
            <w:pPr>
              <w:pStyle w:val="1"/>
              <w:spacing w:before="0" w:beforeAutospacing="0" w:after="0" w:afterAutospacing="0"/>
              <w:rPr>
                <w:rFonts w:eastAsia="Times New Roman"/>
                <w:b w:val="0"/>
                <w:sz w:val="24"/>
                <w:szCs w:val="24"/>
              </w:rPr>
            </w:pPr>
            <w:r w:rsidRPr="003E72A5">
              <w:rPr>
                <w:b w:val="0"/>
                <w:sz w:val="24"/>
                <w:szCs w:val="24"/>
              </w:rPr>
              <w:t>Сюжетно-ролевые физкультурные занятия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33E" w:rsidRPr="00A61E68" w:rsidRDefault="003E72A5" w:rsidP="003B4301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Кавеева З.С.</w:t>
            </w:r>
          </w:p>
        </w:tc>
      </w:tr>
      <w:tr w:rsidR="00333893" w:rsidTr="009718B4">
        <w:tc>
          <w:tcPr>
            <w:tcW w:w="10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BC235A" w:rsidRDefault="00333893" w:rsidP="003E72A5">
            <w:pPr>
              <w:jc w:val="center"/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BC235A"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  <w:t>Тематические мероприятия</w:t>
            </w:r>
            <w:r w:rsidR="00DA2A40" w:rsidRPr="00BC235A"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  <w:t>, акции</w:t>
            </w:r>
          </w:p>
        </w:tc>
      </w:tr>
      <w:tr w:rsidR="00333893" w:rsidTr="009718B4">
        <w:trPr>
          <w:trHeight w:val="237"/>
        </w:trPr>
        <w:tc>
          <w:tcPr>
            <w:tcW w:w="7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D77" w:rsidRPr="00C93778" w:rsidRDefault="00333893" w:rsidP="003E72A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Новогодние утренники в ДОУ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AC38DA" w:rsidRDefault="00D257FA">
            <w:pP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Педагоги</w:t>
            </w:r>
          </w:p>
        </w:tc>
      </w:tr>
      <w:tr w:rsidR="00DA2A40" w:rsidTr="009718B4">
        <w:trPr>
          <w:trHeight w:val="165"/>
        </w:trPr>
        <w:tc>
          <w:tcPr>
            <w:tcW w:w="10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A40" w:rsidRDefault="00DA2A40" w:rsidP="003E72A5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75C9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Связь с</w:t>
            </w:r>
            <w:r w:rsidRPr="00A775C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r w:rsidRPr="00A775C9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общественными</w:t>
            </w:r>
            <w:r w:rsidRPr="00A775C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r w:rsidRPr="00A775C9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организациями</w:t>
            </w:r>
          </w:p>
        </w:tc>
      </w:tr>
      <w:tr w:rsidR="00DA2A40" w:rsidTr="009718B4">
        <w:trPr>
          <w:trHeight w:val="108"/>
        </w:trPr>
        <w:tc>
          <w:tcPr>
            <w:tcW w:w="7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A40" w:rsidRPr="00270746" w:rsidRDefault="00DA2A40" w:rsidP="003E72A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75C9">
              <w:rPr>
                <w:rFonts w:ascii="Times New Roman" w:hAnsi="Times New Roman"/>
                <w:color w:val="000000"/>
                <w:sz w:val="24"/>
                <w:szCs w:val="24"/>
              </w:rPr>
              <w:t>Встреча с интересными людьми «Все профессии нужны – все профе</w:t>
            </w:r>
            <w:r w:rsidR="003315A5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="007422E1">
              <w:rPr>
                <w:rFonts w:ascii="Times New Roman" w:hAnsi="Times New Roman"/>
                <w:color w:val="000000"/>
                <w:sz w:val="24"/>
                <w:szCs w:val="24"/>
              </w:rPr>
              <w:t>сии важны».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A40" w:rsidRDefault="008A5FEF" w:rsidP="00551CD1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63693B" w:rsidTr="00200F04">
        <w:trPr>
          <w:trHeight w:val="108"/>
        </w:trPr>
        <w:tc>
          <w:tcPr>
            <w:tcW w:w="10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93B" w:rsidRPr="00305918" w:rsidRDefault="0063693B" w:rsidP="0063693B">
            <w:pPr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Конкурсы</w:t>
            </w:r>
            <w:r w:rsidR="003059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63693B" w:rsidTr="009718B4">
        <w:trPr>
          <w:trHeight w:val="108"/>
        </w:trPr>
        <w:tc>
          <w:tcPr>
            <w:tcW w:w="7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93B" w:rsidRPr="00A775C9" w:rsidRDefault="0063693B" w:rsidP="008B5AA1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="00CB4FFB">
              <w:rPr>
                <w:rFonts w:ascii="Times New Roman" w:hAnsi="Times New Roman"/>
                <w:color w:val="000000"/>
                <w:sz w:val="24"/>
                <w:szCs w:val="24"/>
              </w:rPr>
              <w:t>онкурс чтецов «Здравствуй, Новый год!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 среди воспитанников ДОУ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93B" w:rsidRDefault="0063693B" w:rsidP="00551CD1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333893" w:rsidTr="009718B4">
        <w:trPr>
          <w:trHeight w:val="122"/>
        </w:trPr>
        <w:tc>
          <w:tcPr>
            <w:tcW w:w="10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A8482A" w:rsidRDefault="00FB4BE6" w:rsidP="00A86DD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Выставка детских работ</w:t>
            </w:r>
          </w:p>
        </w:tc>
      </w:tr>
      <w:tr w:rsidR="00AD3AD9" w:rsidTr="009718B4">
        <w:trPr>
          <w:trHeight w:val="273"/>
        </w:trPr>
        <w:tc>
          <w:tcPr>
            <w:tcW w:w="7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AD9" w:rsidRPr="00A8482A" w:rsidRDefault="00C07703" w:rsidP="00C07703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7665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Выставка </w:t>
            </w:r>
            <w:r w:rsidR="00582011" w:rsidRPr="00D57665">
              <w:rPr>
                <w:rFonts w:ascii="Times New Roman" w:eastAsia="Times New Roman" w:hAnsi="Times New Roman"/>
                <w:bCs/>
                <w:sz w:val="24"/>
                <w:szCs w:val="24"/>
              </w:rPr>
              <w:t>«</w:t>
            </w:r>
            <w:r w:rsidRPr="00D57665">
              <w:rPr>
                <w:rFonts w:ascii="Times New Roman" w:eastAsia="Times New Roman" w:hAnsi="Times New Roman"/>
                <w:bCs/>
                <w:sz w:val="24"/>
                <w:szCs w:val="24"/>
              </w:rPr>
              <w:t>Новогоднее ассорти</w:t>
            </w:r>
            <w:r w:rsidR="00582011" w:rsidRPr="00D57665">
              <w:rPr>
                <w:rFonts w:ascii="Times New Roman" w:eastAsia="Times New Roman" w:hAnsi="Times New Roman"/>
                <w:bCs/>
                <w:sz w:val="24"/>
                <w:szCs w:val="24"/>
              </w:rPr>
              <w:t>»</w:t>
            </w:r>
            <w:r w:rsidR="001A6AC7" w:rsidRPr="00A8482A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среди участников </w:t>
            </w:r>
            <w:r w:rsidR="00C160A7" w:rsidRPr="00A8482A">
              <w:rPr>
                <w:rFonts w:ascii="Times New Roman" w:eastAsia="Times New Roman" w:hAnsi="Times New Roman"/>
                <w:bCs/>
                <w:sz w:val="24"/>
                <w:szCs w:val="24"/>
              </w:rPr>
              <w:t>образовательного процесса ДОУ</w:t>
            </w:r>
            <w:r w:rsidR="008A5FEF" w:rsidRPr="00A8482A">
              <w:rPr>
                <w:rFonts w:ascii="Times New Roman" w:hAnsi="Times New Roman"/>
                <w:sz w:val="24"/>
                <w:szCs w:val="24"/>
              </w:rPr>
              <w:t xml:space="preserve"> в рамках программы «Эко-Школа/Зел</w:t>
            </w:r>
            <w:r w:rsidR="009B23A2" w:rsidRPr="00A8482A">
              <w:rPr>
                <w:rFonts w:ascii="Times New Roman" w:hAnsi="Times New Roman"/>
                <w:sz w:val="24"/>
                <w:szCs w:val="24"/>
              </w:rPr>
              <w:t xml:space="preserve">еный флаг» 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FEF" w:rsidRPr="00A8482A" w:rsidRDefault="008A5FEF" w:rsidP="008A5FE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8482A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333893" w:rsidTr="009718B4">
        <w:tc>
          <w:tcPr>
            <w:tcW w:w="10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Оснащение педагогического процесса</w:t>
            </w:r>
          </w:p>
        </w:tc>
      </w:tr>
      <w:tr w:rsidR="00333893" w:rsidTr="009718B4">
        <w:tc>
          <w:tcPr>
            <w:tcW w:w="7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BC1D65" w:rsidRDefault="00BC1D6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C1D65">
              <w:rPr>
                <w:rFonts w:ascii="Times New Roman" w:hAnsi="Times New Roman"/>
                <w:color w:val="000000"/>
                <w:sz w:val="24"/>
                <w:szCs w:val="24"/>
              </w:rPr>
              <w:t>Разработка положений к смотрам, конкурсам, проверкам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C93310" w:rsidP="00260BE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333893" w:rsidTr="009718B4">
        <w:tc>
          <w:tcPr>
            <w:tcW w:w="10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333893" w:rsidTr="009718B4">
        <w:tc>
          <w:tcPr>
            <w:tcW w:w="7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Работа ДОУ по эстетике оформления помещений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Коллектив ДОУ</w:t>
            </w:r>
          </w:p>
        </w:tc>
      </w:tr>
      <w:tr w:rsidR="00333893" w:rsidTr="009718B4">
        <w:tc>
          <w:tcPr>
            <w:tcW w:w="7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Инструктаж по ПБ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54084D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Сунгатуллина В.Р.</w:t>
            </w:r>
          </w:p>
        </w:tc>
      </w:tr>
    </w:tbl>
    <w:p w:rsidR="005B28BE" w:rsidRDefault="005B28BE" w:rsidP="00333893">
      <w:pPr>
        <w:rPr>
          <w:rFonts w:ascii="Times New Roman" w:hAnsi="Times New Roman"/>
          <w:b/>
          <w:sz w:val="24"/>
          <w:szCs w:val="24"/>
          <w:lang w:eastAsia="ru-RU"/>
        </w:rPr>
      </w:pPr>
    </w:p>
    <w:p w:rsidR="00333893" w:rsidRPr="00B0350A" w:rsidRDefault="002E7A9D" w:rsidP="00984B82">
      <w:pPr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B0350A">
        <w:rPr>
          <w:rFonts w:ascii="Times New Roman" w:hAnsi="Times New Roman"/>
          <w:b/>
          <w:sz w:val="24"/>
          <w:szCs w:val="24"/>
          <w:u w:val="single"/>
          <w:lang w:eastAsia="ru-RU"/>
        </w:rPr>
        <w:t>ЯНВАРЬ</w:t>
      </w:r>
    </w:p>
    <w:p w:rsidR="00333893" w:rsidRDefault="00333893" w:rsidP="00333893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044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950"/>
        <w:gridCol w:w="2490"/>
      </w:tblGrid>
      <w:tr w:rsidR="00333893" w:rsidTr="00A832C0">
        <w:tc>
          <w:tcPr>
            <w:tcW w:w="7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tabs>
                <w:tab w:val="left" w:pos="2472"/>
                <w:tab w:val="center" w:pos="3702"/>
              </w:tabs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  <w:t>Вид деятельности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333893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Организационно-педагогическая работа</w:t>
            </w:r>
          </w:p>
        </w:tc>
      </w:tr>
      <w:tr w:rsidR="00333893" w:rsidTr="000713C2">
        <w:trPr>
          <w:trHeight w:val="413"/>
        </w:trPr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86C" w:rsidRPr="00BE2363" w:rsidRDefault="00A86BA8" w:rsidP="0090386C">
            <w:pPr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BE2363">
              <w:rPr>
                <w:rFonts w:ascii="Times New Roman" w:hAnsi="Times New Roman"/>
                <w:b/>
                <w:iCs/>
                <w:sz w:val="24"/>
                <w:szCs w:val="24"/>
              </w:rPr>
              <w:t>Педагогический совет № 3</w:t>
            </w:r>
            <w:r w:rsidR="001D4EDF" w:rsidRPr="00BE2363">
              <w:rPr>
                <w:rFonts w:ascii="Times New Roman" w:hAnsi="Times New Roman"/>
                <w:b/>
                <w:iCs/>
                <w:sz w:val="24"/>
                <w:szCs w:val="24"/>
              </w:rPr>
              <w:t xml:space="preserve"> </w:t>
            </w:r>
          </w:p>
          <w:p w:rsidR="00333893" w:rsidRPr="00000A4B" w:rsidRDefault="00333893" w:rsidP="00172293">
            <w:pPr>
              <w:jc w:val="both"/>
              <w:rPr>
                <w:rFonts w:ascii="Times New Roman" w:hAnsi="Times New Roman"/>
                <w:b/>
                <w:iCs/>
                <w:color w:val="FF0000"/>
                <w:sz w:val="24"/>
                <w:szCs w:val="24"/>
              </w:rPr>
            </w:pPr>
            <w:r w:rsidRPr="00000A4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Тема:</w:t>
            </w:r>
            <w:r w:rsidR="00554ACA" w:rsidRPr="00000A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E3D60" w:rsidRPr="00000A4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000A4B" w:rsidRPr="00000A4B">
              <w:rPr>
                <w:rFonts w:ascii="Times New Roman" w:hAnsi="Times New Roman"/>
                <w:b/>
                <w:sz w:val="24"/>
                <w:szCs w:val="24"/>
              </w:rPr>
              <w:t>Двигательная активность и ее роль в развитии детей дошкольного возраста</w:t>
            </w:r>
          </w:p>
        </w:tc>
      </w:tr>
      <w:tr w:rsidR="00333893" w:rsidTr="00A832C0">
        <w:trPr>
          <w:trHeight w:val="163"/>
        </w:trPr>
        <w:tc>
          <w:tcPr>
            <w:tcW w:w="7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893" w:rsidRPr="00BA131C" w:rsidRDefault="005C03D6" w:rsidP="004D6125">
            <w:pPr>
              <w:pStyle w:val="af5"/>
              <w:ind w:left="0"/>
              <w:contextualSpacing/>
              <w:jc w:val="both"/>
            </w:pPr>
            <w:r w:rsidRPr="00BA131C">
              <w:t xml:space="preserve">1. </w:t>
            </w:r>
            <w:r w:rsidR="00333893" w:rsidRPr="00BA131C">
              <w:t xml:space="preserve">Выполнение решений предыдущего педагогического совета. 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4A4EAA" w:rsidRDefault="00333893" w:rsidP="0009520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A4EAA"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271F2B" w:rsidTr="00A832C0">
        <w:trPr>
          <w:trHeight w:val="163"/>
        </w:trPr>
        <w:tc>
          <w:tcPr>
            <w:tcW w:w="7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F2B" w:rsidRPr="00BA131C" w:rsidRDefault="00BA131C" w:rsidP="00495327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131C">
              <w:rPr>
                <w:rFonts w:ascii="Times New Roman" w:hAnsi="Times New Roman"/>
                <w:sz w:val="24"/>
                <w:szCs w:val="24"/>
              </w:rPr>
              <w:t>2.Выступление «</w:t>
            </w:r>
            <w:r w:rsidRPr="00BA131C">
              <w:rPr>
                <w:rFonts w:ascii="Times New Roman" w:hAnsi="Times New Roman"/>
                <w:color w:val="181818"/>
                <w:sz w:val="24"/>
                <w:szCs w:val="24"/>
                <w:shd w:val="clear" w:color="auto" w:fill="FFFFFF"/>
              </w:rPr>
              <w:t>Организация двигательно-оздоровительных моментов в ходе ОД»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F2B" w:rsidRPr="00495327" w:rsidRDefault="00EF7F81" w:rsidP="0049532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Кавеева З.С.</w:t>
            </w:r>
          </w:p>
        </w:tc>
      </w:tr>
      <w:tr w:rsidR="008734D8" w:rsidTr="00A832C0">
        <w:trPr>
          <w:trHeight w:val="163"/>
        </w:trPr>
        <w:tc>
          <w:tcPr>
            <w:tcW w:w="7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34D8" w:rsidRPr="00BA131C" w:rsidRDefault="00BA131C" w:rsidP="0049532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131C">
              <w:rPr>
                <w:rFonts w:ascii="Times New Roman" w:hAnsi="Times New Roman"/>
                <w:sz w:val="24"/>
                <w:szCs w:val="24"/>
              </w:rPr>
              <w:t>3.</w:t>
            </w:r>
            <w:r w:rsidR="0060153A" w:rsidRPr="00BA131C">
              <w:rPr>
                <w:rFonts w:ascii="Times New Roman" w:hAnsi="Times New Roman"/>
                <w:sz w:val="24"/>
                <w:szCs w:val="24"/>
              </w:rPr>
              <w:t>Методические рекомендации по проведению физкультурного занятия в детском саду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4D8" w:rsidRPr="00495327" w:rsidRDefault="00EF7F81" w:rsidP="0049532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Мезенцева Л.О.</w:t>
            </w:r>
          </w:p>
        </w:tc>
      </w:tr>
      <w:tr w:rsidR="00E258D8" w:rsidTr="00220A0F">
        <w:trPr>
          <w:trHeight w:val="70"/>
        </w:trPr>
        <w:tc>
          <w:tcPr>
            <w:tcW w:w="7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58D8" w:rsidRPr="00BA131C" w:rsidRDefault="00BA131C" w:rsidP="00BA131C">
            <w:pPr>
              <w:jc w:val="both"/>
              <w:outlineLvl w:val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A131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4.</w:t>
            </w:r>
            <w:r w:rsidR="00495327" w:rsidRPr="00BA131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Мастер-классы педагогов «Организация двигательного режима в ДОУ»</w:t>
            </w:r>
            <w:r w:rsidRPr="00BA131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:</w:t>
            </w:r>
          </w:p>
          <w:p w:rsidR="00495327" w:rsidRPr="00BA131C" w:rsidRDefault="00BA131C" w:rsidP="00495327">
            <w:pPr>
              <w:jc w:val="both"/>
              <w:outlineLvl w:val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A131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="00495327" w:rsidRPr="00BA131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Методика проведения    динамических пауз с детьми дошкольного возраста»</w:t>
            </w:r>
          </w:p>
          <w:p w:rsidR="00495327" w:rsidRPr="00BA131C" w:rsidRDefault="00BA131C" w:rsidP="00495327">
            <w:pPr>
              <w:jc w:val="both"/>
              <w:outlineLvl w:val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A131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="00495327" w:rsidRPr="00BA131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Методика проведения утренней гимнастики</w:t>
            </w:r>
          </w:p>
          <w:p w:rsidR="00495327" w:rsidRPr="00BA131C" w:rsidRDefault="00BA131C" w:rsidP="00495327">
            <w:pPr>
              <w:jc w:val="both"/>
              <w:outlineLvl w:val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A131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="00495327" w:rsidRPr="00BA131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Методика проведения послесоновой гимнастики</w:t>
            </w:r>
          </w:p>
          <w:p w:rsidR="00495327" w:rsidRPr="00BA131C" w:rsidRDefault="00BA131C" w:rsidP="00495327">
            <w:pPr>
              <w:jc w:val="both"/>
              <w:outlineLvl w:val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A131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="00495327" w:rsidRPr="00BA131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Методика проведения дыхательных упражнений</w:t>
            </w:r>
          </w:p>
          <w:p w:rsidR="00495327" w:rsidRPr="00BA131C" w:rsidRDefault="00BA131C" w:rsidP="00495327">
            <w:pPr>
              <w:jc w:val="both"/>
              <w:outlineLvl w:val="0"/>
              <w:rPr>
                <w:rFonts w:ascii="Times New Roman" w:hAnsi="Times New Roman"/>
                <w:color w:val="FF0000"/>
                <w:kern w:val="36"/>
                <w:sz w:val="24"/>
                <w:szCs w:val="24"/>
              </w:rPr>
            </w:pPr>
            <w:r w:rsidRPr="00BA131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="00495327" w:rsidRPr="00BA131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Методика проведения закаливающих процедур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327" w:rsidRPr="00495327" w:rsidRDefault="00495327" w:rsidP="0049532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95327" w:rsidRPr="00495327" w:rsidRDefault="00495327" w:rsidP="0049532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258D8" w:rsidRPr="00495327" w:rsidRDefault="00495327" w:rsidP="00495327">
            <w:pPr>
              <w:rPr>
                <w:rFonts w:ascii="Times New Roman" w:hAnsi="Times New Roman"/>
                <w:sz w:val="24"/>
                <w:szCs w:val="24"/>
              </w:rPr>
            </w:pPr>
            <w:r w:rsidRPr="00495327">
              <w:rPr>
                <w:rFonts w:ascii="Times New Roman" w:hAnsi="Times New Roman"/>
                <w:sz w:val="24"/>
                <w:szCs w:val="24"/>
              </w:rPr>
              <w:t>Муз руководитель</w:t>
            </w:r>
          </w:p>
          <w:p w:rsidR="00495327" w:rsidRDefault="00EF7F81" w:rsidP="0049532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Набиуллина С.Р.</w:t>
            </w:r>
          </w:p>
          <w:p w:rsidR="00495327" w:rsidRPr="00495327" w:rsidRDefault="00EF7F81" w:rsidP="0049532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Хасаншина А.Р.</w:t>
            </w:r>
          </w:p>
          <w:p w:rsidR="00495327" w:rsidRPr="00495327" w:rsidRDefault="00EF7F81" w:rsidP="0049532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Гайнутдинова Г.Ф.</w:t>
            </w:r>
          </w:p>
          <w:p w:rsidR="00495327" w:rsidRPr="00495327" w:rsidRDefault="00495327" w:rsidP="00495327">
            <w:pPr>
              <w:rPr>
                <w:rFonts w:ascii="Times New Roman" w:hAnsi="Times New Roman"/>
                <w:sz w:val="24"/>
                <w:szCs w:val="24"/>
              </w:rPr>
            </w:pPr>
            <w:r w:rsidRPr="00495327">
              <w:rPr>
                <w:rFonts w:ascii="Times New Roman" w:hAnsi="Times New Roman"/>
                <w:sz w:val="24"/>
                <w:szCs w:val="24"/>
              </w:rPr>
              <w:t>Галимуллина З.М.</w:t>
            </w:r>
          </w:p>
        </w:tc>
      </w:tr>
      <w:tr w:rsidR="004A6D0F" w:rsidTr="00220A0F">
        <w:trPr>
          <w:trHeight w:val="70"/>
        </w:trPr>
        <w:tc>
          <w:tcPr>
            <w:tcW w:w="7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6D0F" w:rsidRPr="00BA131C" w:rsidRDefault="00BA131C" w:rsidP="00FA7909">
            <w:pPr>
              <w:shd w:val="clear" w:color="auto" w:fill="FFFFFF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131C">
              <w:rPr>
                <w:rFonts w:ascii="Times New Roman" w:hAnsi="Times New Roman"/>
                <w:color w:val="000000"/>
                <w:sz w:val="24"/>
                <w:szCs w:val="24"/>
              </w:rPr>
              <w:t>5.</w:t>
            </w:r>
            <w:r w:rsidR="0084270D" w:rsidRPr="00BA131C">
              <w:rPr>
                <w:rFonts w:ascii="Times New Roman" w:hAnsi="Times New Roman"/>
                <w:color w:val="000000"/>
                <w:sz w:val="24"/>
                <w:szCs w:val="24"/>
              </w:rPr>
              <w:t>Итоги тематического контроля «</w:t>
            </w:r>
            <w:r w:rsidR="0084270D" w:rsidRPr="00BA131C">
              <w:rPr>
                <w:rFonts w:ascii="Times New Roman" w:hAnsi="Times New Roman"/>
                <w:sz w:val="24"/>
                <w:szCs w:val="24"/>
              </w:rPr>
              <w:t>Создание условий для физического развития детей в детском саду»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55" w:rsidRDefault="0084270D" w:rsidP="00220A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0F1170" w:rsidTr="00220A0F">
        <w:trPr>
          <w:trHeight w:val="70"/>
        </w:trPr>
        <w:tc>
          <w:tcPr>
            <w:tcW w:w="7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1170" w:rsidRPr="00BA131C" w:rsidRDefault="00BA131C" w:rsidP="004D6125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rStyle w:val="c0"/>
                <w:rFonts w:eastAsia="Calibri"/>
                <w:bCs/>
                <w:color w:val="000000"/>
              </w:rPr>
            </w:pPr>
            <w:r w:rsidRPr="00BA131C">
              <w:rPr>
                <w:rStyle w:val="c0"/>
                <w:rFonts w:eastAsia="Calibri"/>
                <w:bCs/>
                <w:color w:val="000000"/>
              </w:rPr>
              <w:t>6. Решение педагогического совета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70" w:rsidRDefault="000F1170" w:rsidP="00220A0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6AA4" w:rsidTr="00220A0F">
        <w:trPr>
          <w:trHeight w:val="70"/>
        </w:trPr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AA4" w:rsidRPr="00574C89" w:rsidRDefault="00BE2363" w:rsidP="0050593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623F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Коллективный просмотр педагогического процесса</w:t>
            </w:r>
            <w:r w:rsidR="005A0AC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571C2" w:rsidTr="000A1049">
        <w:trPr>
          <w:trHeight w:val="274"/>
        </w:trPr>
        <w:tc>
          <w:tcPr>
            <w:tcW w:w="7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1C2" w:rsidRPr="001A55F3" w:rsidRDefault="0034754B" w:rsidP="0017229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59A9">
              <w:rPr>
                <w:rFonts w:ascii="Times New Roman" w:hAnsi="Times New Roman"/>
                <w:sz w:val="24"/>
                <w:szCs w:val="24"/>
                <w:lang w:eastAsia="ru-RU"/>
              </w:rPr>
              <w:t>Образовательная деятельность по физической культуре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во всех возрастных группах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79D" w:rsidRPr="001A55F3" w:rsidRDefault="00DC70F4" w:rsidP="005571C2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Все педагоги</w:t>
            </w:r>
          </w:p>
        </w:tc>
      </w:tr>
      <w:tr w:rsidR="006962C0" w:rsidTr="0095276B">
        <w:trPr>
          <w:trHeight w:val="330"/>
        </w:trPr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2C0" w:rsidRDefault="006962C0" w:rsidP="006962C0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7074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Тематические мероприятия, акции</w:t>
            </w:r>
          </w:p>
        </w:tc>
      </w:tr>
      <w:tr w:rsidR="00E46AA4" w:rsidTr="00A832C0">
        <w:tc>
          <w:tcPr>
            <w:tcW w:w="7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AA4" w:rsidRPr="00984B82" w:rsidRDefault="00944A40" w:rsidP="00270746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4B82">
              <w:rPr>
                <w:rFonts w:ascii="Times New Roman" w:hAnsi="Times New Roman"/>
                <w:sz w:val="24"/>
                <w:szCs w:val="24"/>
                <w:lang w:eastAsia="ru-RU"/>
              </w:rPr>
              <w:t>Акция «Покормите птиц!»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AA4" w:rsidRPr="00984B82" w:rsidRDefault="00944A40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4B82">
              <w:rPr>
                <w:rFonts w:ascii="Times New Roman" w:hAnsi="Times New Roman"/>
                <w:sz w:val="24"/>
                <w:szCs w:val="24"/>
                <w:lang w:eastAsia="ru-RU"/>
              </w:rPr>
              <w:t>Набиуллина С.Р.</w:t>
            </w:r>
          </w:p>
        </w:tc>
      </w:tr>
      <w:tr w:rsidR="00E46AA4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AA4" w:rsidRPr="00984B82" w:rsidRDefault="00E46AA4" w:rsidP="00270746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84B8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Выставка детских работ</w:t>
            </w:r>
          </w:p>
        </w:tc>
      </w:tr>
      <w:tr w:rsidR="00E46AA4" w:rsidTr="00A832C0">
        <w:trPr>
          <w:trHeight w:val="270"/>
        </w:trPr>
        <w:tc>
          <w:tcPr>
            <w:tcW w:w="7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AA4" w:rsidRPr="00984B82" w:rsidRDefault="00DB09A4" w:rsidP="00270746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4B82">
              <w:rPr>
                <w:rFonts w:ascii="Times New Roman" w:hAnsi="Times New Roman"/>
                <w:sz w:val="24"/>
                <w:szCs w:val="24"/>
                <w:lang w:eastAsia="ru-RU"/>
              </w:rPr>
              <w:t>Детские рисунки</w:t>
            </w:r>
            <w:r w:rsidR="00E46AA4" w:rsidRPr="00984B8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детей по акции </w:t>
            </w:r>
            <w:r w:rsidR="00E46AA4" w:rsidRPr="00984B82">
              <w:rPr>
                <w:rFonts w:ascii="Times New Roman" w:hAnsi="Times New Roman"/>
                <w:sz w:val="24"/>
                <w:szCs w:val="24"/>
              </w:rPr>
              <w:t>«Покормите пти</w:t>
            </w:r>
            <w:r w:rsidR="00944A40" w:rsidRPr="00984B82">
              <w:rPr>
                <w:rFonts w:ascii="Times New Roman" w:hAnsi="Times New Roman"/>
                <w:sz w:val="24"/>
                <w:szCs w:val="24"/>
              </w:rPr>
              <w:t>ц!</w:t>
            </w:r>
            <w:r w:rsidR="00E46AA4" w:rsidRPr="00984B82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4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46AA4" w:rsidRPr="00984B82" w:rsidRDefault="00E46AA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4B82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  <w:p w:rsidR="00E46AA4" w:rsidRPr="00984B82" w:rsidRDefault="00E46AA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E46AA4" w:rsidTr="00A832C0">
        <w:trPr>
          <w:trHeight w:val="270"/>
        </w:trPr>
        <w:tc>
          <w:tcPr>
            <w:tcW w:w="7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AA4" w:rsidRPr="00984B82" w:rsidRDefault="00E46AA4" w:rsidP="00921C1C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4B82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Выста</w:t>
            </w:r>
            <w:r w:rsidR="00761157" w:rsidRPr="00984B82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вка рисунков «Безопасность на дороге</w:t>
            </w:r>
            <w:r w:rsidRPr="00984B82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24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AA4" w:rsidRDefault="00E46AA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E46AA4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AA4" w:rsidRPr="00270746" w:rsidRDefault="00E46AA4" w:rsidP="00270746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7074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Оснащение педагогического процесса</w:t>
            </w:r>
          </w:p>
        </w:tc>
      </w:tr>
      <w:tr w:rsidR="00E46AA4" w:rsidTr="00A832C0">
        <w:tc>
          <w:tcPr>
            <w:tcW w:w="7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AA4" w:rsidRPr="00270746" w:rsidRDefault="00E46AA4" w:rsidP="00270746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7074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Разработка положений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 конкурсам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AA4" w:rsidRDefault="00E46AA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E46AA4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AA4" w:rsidRPr="00270746" w:rsidRDefault="00E46AA4" w:rsidP="00270746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7074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E46AA4" w:rsidTr="00A832C0">
        <w:tc>
          <w:tcPr>
            <w:tcW w:w="7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AA4" w:rsidRPr="00270746" w:rsidRDefault="00E46AA4" w:rsidP="00270746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70746">
              <w:rPr>
                <w:rFonts w:ascii="Times New Roman" w:hAnsi="Times New Roman"/>
                <w:sz w:val="24"/>
                <w:szCs w:val="24"/>
                <w:lang w:eastAsia="ru-RU"/>
              </w:rPr>
              <w:t>Рейды по проверке санитарного состояния групп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AA4" w:rsidRDefault="00DB09A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  <w:r w:rsidR="00E46AA4">
              <w:rPr>
                <w:rFonts w:ascii="Times New Roman" w:hAnsi="Times New Roman"/>
                <w:sz w:val="24"/>
                <w:szCs w:val="24"/>
                <w:lang w:eastAsia="ru-RU"/>
              </w:rPr>
              <w:t>таршая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E46AA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медсестра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5B53EB" w:rsidRDefault="005B53EB" w:rsidP="005B53EB">
      <w:pPr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333893" w:rsidRPr="0034754B" w:rsidRDefault="00C63DF9" w:rsidP="00333893">
      <w:pPr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34754B">
        <w:rPr>
          <w:rFonts w:ascii="Times New Roman" w:hAnsi="Times New Roman"/>
          <w:b/>
          <w:sz w:val="24"/>
          <w:szCs w:val="24"/>
          <w:u w:val="single"/>
          <w:lang w:eastAsia="ru-RU"/>
        </w:rPr>
        <w:t>ФЕВРАЛЬ</w:t>
      </w:r>
    </w:p>
    <w:p w:rsidR="00333893" w:rsidRDefault="00333893" w:rsidP="00333893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0501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085"/>
        <w:gridCol w:w="6"/>
        <w:gridCol w:w="2410"/>
      </w:tblGrid>
      <w:tr w:rsidR="00333893" w:rsidTr="00D8104C">
        <w:tc>
          <w:tcPr>
            <w:tcW w:w="8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tabs>
                <w:tab w:val="left" w:pos="2472"/>
                <w:tab w:val="center" w:pos="3702"/>
              </w:tabs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  <w:t>Вид деятельности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175674" w:rsidTr="00175674">
        <w:trPr>
          <w:trHeight w:val="232"/>
        </w:trPr>
        <w:tc>
          <w:tcPr>
            <w:tcW w:w="10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674" w:rsidRDefault="003146D8" w:rsidP="00175674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3B4301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Консультации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, стендовая информация</w:t>
            </w:r>
          </w:p>
        </w:tc>
      </w:tr>
      <w:tr w:rsidR="00720139" w:rsidTr="0052302C">
        <w:trPr>
          <w:trHeight w:val="205"/>
        </w:trPr>
        <w:tc>
          <w:tcPr>
            <w:tcW w:w="8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139" w:rsidRPr="00BD429F" w:rsidRDefault="00BD429F" w:rsidP="0052302C">
            <w:pPr>
              <w:pStyle w:val="1"/>
              <w:shd w:val="clear" w:color="auto" w:fill="FFFFFF"/>
              <w:spacing w:before="0" w:beforeAutospacing="0" w:after="0" w:afterAutospacing="0"/>
              <w:textAlignment w:val="baseline"/>
              <w:rPr>
                <w:rFonts w:eastAsia="Times New Roman"/>
                <w:b w:val="0"/>
                <w:color w:val="000000"/>
                <w:sz w:val="24"/>
                <w:szCs w:val="24"/>
              </w:rPr>
            </w:pPr>
            <w:r w:rsidRPr="00BD429F">
              <w:rPr>
                <w:b w:val="0"/>
                <w:sz w:val="24"/>
                <w:szCs w:val="24"/>
              </w:rPr>
              <w:t>Конструирование как средство развития речи у детей дошкольного возраста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139" w:rsidRPr="00532FC8" w:rsidRDefault="00BD429F" w:rsidP="0052302C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Мезенцева Л.О.</w:t>
            </w:r>
          </w:p>
        </w:tc>
      </w:tr>
      <w:tr w:rsidR="003E357B" w:rsidTr="003E357B">
        <w:trPr>
          <w:trHeight w:val="130"/>
        </w:trPr>
        <w:tc>
          <w:tcPr>
            <w:tcW w:w="10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57B" w:rsidRPr="00505935" w:rsidRDefault="00086FAC" w:rsidP="000E36ED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="003E357B" w:rsidRPr="0006531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Коллективный просмотр педагогического процесса</w:t>
            </w:r>
            <w:r w:rsidR="00BE35E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E357B" w:rsidTr="00D8104C">
        <w:trPr>
          <w:trHeight w:val="570"/>
        </w:trPr>
        <w:tc>
          <w:tcPr>
            <w:tcW w:w="8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39E" w:rsidRPr="00BC2205" w:rsidRDefault="003E357B" w:rsidP="00A5139E">
            <w:pPr>
              <w:pStyle w:val="1"/>
              <w:shd w:val="clear" w:color="auto" w:fill="FFFFFF"/>
              <w:spacing w:before="0" w:beforeAutospacing="0" w:after="0" w:afterAutospacing="0"/>
              <w:jc w:val="both"/>
              <w:rPr>
                <w:sz w:val="24"/>
                <w:szCs w:val="24"/>
              </w:rPr>
            </w:pPr>
            <w:r w:rsidRPr="00BD33CC">
              <w:rPr>
                <w:bCs w:val="0"/>
                <w:sz w:val="24"/>
                <w:szCs w:val="24"/>
              </w:rPr>
              <w:t>Кустовое методическое объединение</w:t>
            </w:r>
            <w:r w:rsidRPr="00BD33CC">
              <w:rPr>
                <w:b w:val="0"/>
                <w:bCs w:val="0"/>
                <w:sz w:val="24"/>
                <w:szCs w:val="24"/>
              </w:rPr>
              <w:t xml:space="preserve"> </w:t>
            </w:r>
            <w:r w:rsidR="00EF660C" w:rsidRPr="00EF660C">
              <w:rPr>
                <w:b w:val="0"/>
                <w:bCs w:val="0"/>
                <w:sz w:val="24"/>
                <w:szCs w:val="24"/>
              </w:rPr>
              <w:t>«</w:t>
            </w:r>
            <w:r w:rsidR="00EF660C" w:rsidRPr="00EF660C">
              <w:rPr>
                <w:b w:val="0"/>
                <w:sz w:val="24"/>
                <w:szCs w:val="24"/>
              </w:rPr>
              <w:t>Развитие речи дошкольников с использованием игровых комплектов в рамках реализации проекта «Акыллы уеннар»</w:t>
            </w:r>
          </w:p>
          <w:p w:rsidR="00EB1451" w:rsidRDefault="00336338" w:rsidP="00EF660C">
            <w:pPr>
              <w:pStyle w:val="af5"/>
              <w:numPr>
                <w:ilvl w:val="0"/>
                <w:numId w:val="25"/>
              </w:numPr>
              <w:shd w:val="clear" w:color="auto" w:fill="FFFFFF"/>
              <w:jc w:val="both"/>
              <w:outlineLvl w:val="1"/>
            </w:pPr>
            <w:r>
              <w:t>О проекте «Акыллы уеннар»</w:t>
            </w:r>
          </w:p>
          <w:p w:rsidR="00336338" w:rsidRDefault="00336338" w:rsidP="00EF660C">
            <w:pPr>
              <w:pStyle w:val="af5"/>
              <w:numPr>
                <w:ilvl w:val="0"/>
                <w:numId w:val="25"/>
              </w:numPr>
              <w:shd w:val="clear" w:color="auto" w:fill="FFFFFF"/>
              <w:jc w:val="both"/>
              <w:outlineLvl w:val="1"/>
            </w:pPr>
            <w:r>
              <w:t xml:space="preserve">Образовательная деятельность </w:t>
            </w:r>
            <w:r w:rsidR="009A1A53" w:rsidRPr="009A1A53">
              <w:t>в</w:t>
            </w:r>
            <w:r w:rsidR="009A1A53" w:rsidRPr="009A1A53">
              <w:rPr>
                <w:lang w:val="en-US"/>
              </w:rPr>
              <w:t xml:space="preserve"> </w:t>
            </w:r>
            <w:r w:rsidR="009A1A53" w:rsidRPr="009A1A53">
              <w:t>старшей группе</w:t>
            </w:r>
          </w:p>
          <w:p w:rsidR="00336338" w:rsidRDefault="009A1A53" w:rsidP="00EF660C">
            <w:pPr>
              <w:pStyle w:val="af5"/>
              <w:numPr>
                <w:ilvl w:val="0"/>
                <w:numId w:val="25"/>
              </w:numPr>
              <w:shd w:val="clear" w:color="auto" w:fill="FFFFFF"/>
              <w:jc w:val="both"/>
              <w:outlineLvl w:val="1"/>
            </w:pPr>
            <w:r>
              <w:t>Квест - игра в подготовительной</w:t>
            </w:r>
            <w:r w:rsidR="00336338">
              <w:t xml:space="preserve"> группе</w:t>
            </w:r>
          </w:p>
          <w:p w:rsidR="00336338" w:rsidRDefault="00336338" w:rsidP="00EF660C">
            <w:pPr>
              <w:pStyle w:val="af5"/>
              <w:numPr>
                <w:ilvl w:val="0"/>
                <w:numId w:val="25"/>
              </w:numPr>
              <w:shd w:val="clear" w:color="auto" w:fill="FFFFFF"/>
              <w:jc w:val="both"/>
              <w:outlineLvl w:val="1"/>
            </w:pPr>
            <w:r>
              <w:t>Мастер – класс «Игры по проекту «Акыллы уеннар»</w:t>
            </w:r>
          </w:p>
          <w:p w:rsidR="00336338" w:rsidRPr="00EF660C" w:rsidRDefault="00336338" w:rsidP="00EF660C">
            <w:pPr>
              <w:pStyle w:val="af5"/>
              <w:numPr>
                <w:ilvl w:val="0"/>
                <w:numId w:val="25"/>
              </w:numPr>
              <w:shd w:val="clear" w:color="auto" w:fill="FFFFFF"/>
              <w:jc w:val="both"/>
              <w:outlineLvl w:val="1"/>
            </w:pPr>
            <w:r>
              <w:t xml:space="preserve">Выставка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9DF" w:rsidRDefault="002779DF" w:rsidP="001A55F3">
            <w:pPr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</w:p>
          <w:p w:rsidR="00495B17" w:rsidRDefault="00495B17" w:rsidP="001A55F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36338" w:rsidRDefault="00336338" w:rsidP="00EB1451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2779DF" w:rsidRDefault="009D7E94" w:rsidP="0033633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Кавеева З.С.</w:t>
            </w:r>
          </w:p>
          <w:p w:rsidR="00336338" w:rsidRDefault="009A1A53" w:rsidP="0033633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Муртазина Г.Р.</w:t>
            </w:r>
          </w:p>
          <w:p w:rsidR="00336338" w:rsidRDefault="009A1A53" w:rsidP="0033633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Гимадиева Х.Р.</w:t>
            </w:r>
          </w:p>
          <w:p w:rsidR="00336338" w:rsidRDefault="00336338" w:rsidP="0033633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Гайнутдинова Г.Ф.</w:t>
            </w:r>
          </w:p>
          <w:p w:rsidR="00336338" w:rsidRPr="00336338" w:rsidRDefault="00336338" w:rsidP="0033633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720139" w:rsidTr="004C62B5">
        <w:tc>
          <w:tcPr>
            <w:tcW w:w="10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139" w:rsidRDefault="00720139" w:rsidP="0072013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Тематические мероприятия</w:t>
            </w:r>
          </w:p>
        </w:tc>
      </w:tr>
      <w:tr w:rsidR="00720139" w:rsidTr="00462913">
        <w:trPr>
          <w:trHeight w:val="255"/>
        </w:trPr>
        <w:tc>
          <w:tcPr>
            <w:tcW w:w="8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139" w:rsidRDefault="00720139" w:rsidP="00720139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Международный день родного языка </w:t>
            </w:r>
            <w:r w:rsidRPr="00581386">
              <w:rPr>
                <w:rFonts w:ascii="Times New Roman" w:hAnsi="Times New Roman"/>
                <w:sz w:val="24"/>
                <w:szCs w:val="24"/>
              </w:rPr>
              <w:t>(21 февраля)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139" w:rsidRDefault="00DE2DB0" w:rsidP="0072013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720139" w:rsidTr="00462913">
        <w:trPr>
          <w:trHeight w:val="285"/>
        </w:trPr>
        <w:tc>
          <w:tcPr>
            <w:tcW w:w="8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139" w:rsidRDefault="00FF55C6" w:rsidP="0072013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Спортивный праздник «</w:t>
            </w:r>
            <w:r w:rsidR="00A77CD7"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аша армия сильна»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139" w:rsidRDefault="0034754B" w:rsidP="0072013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720139" w:rsidTr="004C62B5">
        <w:tc>
          <w:tcPr>
            <w:tcW w:w="10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139" w:rsidRDefault="00720139" w:rsidP="0072013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Конкурсы</w:t>
            </w:r>
          </w:p>
        </w:tc>
      </w:tr>
      <w:tr w:rsidR="00720139" w:rsidTr="00925758">
        <w:trPr>
          <w:trHeight w:val="270"/>
        </w:trPr>
        <w:tc>
          <w:tcPr>
            <w:tcW w:w="8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139" w:rsidRPr="000149C1" w:rsidRDefault="008D781C" w:rsidP="0072013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Городской конкурс «Звездочки»</w:t>
            </w: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139" w:rsidRDefault="00C102F4" w:rsidP="0072013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Педагоги </w:t>
            </w:r>
          </w:p>
        </w:tc>
      </w:tr>
      <w:tr w:rsidR="00BD3DDE" w:rsidTr="00C33CB4">
        <w:trPr>
          <w:trHeight w:val="270"/>
        </w:trPr>
        <w:tc>
          <w:tcPr>
            <w:tcW w:w="10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DDE" w:rsidRDefault="00BD3DDE" w:rsidP="00BD3DDE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Контроль и руководство воспитательно-образовательным процессом</w:t>
            </w:r>
          </w:p>
        </w:tc>
      </w:tr>
      <w:tr w:rsidR="00BD3DDE" w:rsidTr="00925758">
        <w:trPr>
          <w:trHeight w:val="270"/>
        </w:trPr>
        <w:tc>
          <w:tcPr>
            <w:tcW w:w="8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DDE" w:rsidRPr="00BD3DDE" w:rsidRDefault="00BD3DDE" w:rsidP="003532A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3DDE">
              <w:rPr>
                <w:rFonts w:ascii="Times New Roman" w:hAnsi="Times New Roman"/>
                <w:sz w:val="24"/>
                <w:szCs w:val="24"/>
              </w:rPr>
              <w:t>Организация и эффективность работы по развитию связной грамматически правильной диалогической и монологической речи воспитанников, посредством составления описательных рассказов в образовательной деятельности</w:t>
            </w:r>
            <w:r w:rsidR="00B11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119A6" w:rsidRPr="00B119A6">
              <w:rPr>
                <w:rFonts w:ascii="Times New Roman" w:hAnsi="Times New Roman"/>
                <w:color w:val="FF0000"/>
                <w:sz w:val="24"/>
                <w:szCs w:val="24"/>
              </w:rPr>
              <w:t>(занятия)</w:t>
            </w: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DDE" w:rsidRDefault="00BD3DDE" w:rsidP="0072013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720139" w:rsidTr="004C62B5">
        <w:tc>
          <w:tcPr>
            <w:tcW w:w="10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139" w:rsidRDefault="00720139" w:rsidP="0072013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Выставка детских работ, акции</w:t>
            </w:r>
          </w:p>
        </w:tc>
      </w:tr>
      <w:tr w:rsidR="00FF3FAC" w:rsidTr="00FF3FAC">
        <w:tc>
          <w:tcPr>
            <w:tcW w:w="8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FAC" w:rsidRDefault="00B03365" w:rsidP="00F72ED3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Выставка фотографий</w:t>
            </w:r>
            <w:r w:rsidR="00F72ED3" w:rsidRPr="00F72ED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«Мой папа защитник Отечества»</w:t>
            </w:r>
          </w:p>
          <w:p w:rsidR="00B03365" w:rsidRPr="00F72ED3" w:rsidRDefault="00B03365" w:rsidP="00F72ED3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Выставка поделок «Военный транспорт» </w:t>
            </w:r>
          </w:p>
        </w:tc>
        <w:tc>
          <w:tcPr>
            <w:tcW w:w="2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FAC" w:rsidRPr="0001759C" w:rsidRDefault="00C102F4" w:rsidP="0001759C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FF3FAC" w:rsidTr="002931F6">
        <w:tc>
          <w:tcPr>
            <w:tcW w:w="10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3FAC" w:rsidRDefault="00FF3FAC" w:rsidP="00FF3FAC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Оснащение педагогического процесса</w:t>
            </w:r>
          </w:p>
        </w:tc>
      </w:tr>
      <w:tr w:rsidR="00720139" w:rsidTr="00BD7ED6">
        <w:trPr>
          <w:trHeight w:val="156"/>
        </w:trPr>
        <w:tc>
          <w:tcPr>
            <w:tcW w:w="8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139" w:rsidRDefault="00720139" w:rsidP="0072013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Самообразование педагогов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139" w:rsidRDefault="00720139" w:rsidP="0072013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Хамитова Л.А. </w:t>
            </w:r>
          </w:p>
        </w:tc>
      </w:tr>
      <w:tr w:rsidR="00720139" w:rsidTr="004C62B5">
        <w:tc>
          <w:tcPr>
            <w:tcW w:w="10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139" w:rsidRDefault="00720139" w:rsidP="0072013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720139" w:rsidTr="00D8104C">
        <w:trPr>
          <w:trHeight w:val="131"/>
        </w:trPr>
        <w:tc>
          <w:tcPr>
            <w:tcW w:w="8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139" w:rsidRDefault="00720139" w:rsidP="0072013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Проверка организации питания по СанПиНу.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139" w:rsidRDefault="00720139" w:rsidP="0072013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Галимуллина З.М. </w:t>
            </w:r>
          </w:p>
        </w:tc>
      </w:tr>
      <w:tr w:rsidR="00720139" w:rsidTr="00D8104C">
        <w:tc>
          <w:tcPr>
            <w:tcW w:w="8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139" w:rsidRDefault="00720139" w:rsidP="0072013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Выполнение санэпидрежима в ДОУ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139" w:rsidRDefault="00720139" w:rsidP="0072013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Галимуллина З.М.</w:t>
            </w:r>
          </w:p>
        </w:tc>
      </w:tr>
    </w:tbl>
    <w:p w:rsidR="00E95543" w:rsidRDefault="00E95543" w:rsidP="00EC2C65">
      <w:pPr>
        <w:rPr>
          <w:rFonts w:ascii="Times New Roman" w:hAnsi="Times New Roman"/>
          <w:b/>
          <w:sz w:val="24"/>
          <w:szCs w:val="24"/>
          <w:lang w:eastAsia="ru-RU"/>
        </w:rPr>
      </w:pPr>
    </w:p>
    <w:p w:rsidR="00333893" w:rsidRPr="007A6229" w:rsidRDefault="00C63DF9" w:rsidP="00FC283A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7A6229">
        <w:rPr>
          <w:rFonts w:ascii="Times New Roman" w:hAnsi="Times New Roman"/>
          <w:b/>
          <w:sz w:val="24"/>
          <w:szCs w:val="24"/>
          <w:lang w:eastAsia="ru-RU"/>
        </w:rPr>
        <w:t>МАРТ</w:t>
      </w:r>
    </w:p>
    <w:p w:rsidR="00FC283A" w:rsidRDefault="00FC283A" w:rsidP="00FC283A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0501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091"/>
        <w:gridCol w:w="2410"/>
      </w:tblGrid>
      <w:tr w:rsidR="00333893" w:rsidTr="002E0524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644BA0" w:rsidRDefault="00333893">
            <w:pPr>
              <w:tabs>
                <w:tab w:val="left" w:pos="2472"/>
                <w:tab w:val="center" w:pos="3702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644B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644BA0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644B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333893" w:rsidTr="002E0524">
        <w:tc>
          <w:tcPr>
            <w:tcW w:w="10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644BA0" w:rsidRDefault="00333893" w:rsidP="00E47321">
            <w:pPr>
              <w:numPr>
                <w:ilvl w:val="0"/>
                <w:numId w:val="2"/>
              </w:numPr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644B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Организационно-педагогическая работа</w:t>
            </w:r>
          </w:p>
        </w:tc>
      </w:tr>
      <w:tr w:rsidR="00333893" w:rsidTr="00590E6C">
        <w:trPr>
          <w:trHeight w:val="550"/>
        </w:trPr>
        <w:tc>
          <w:tcPr>
            <w:tcW w:w="10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644BA0" w:rsidRDefault="00333893" w:rsidP="00302E62">
            <w:pPr>
              <w:tabs>
                <w:tab w:val="left" w:pos="0"/>
                <w:tab w:val="left" w:pos="900"/>
                <w:tab w:val="left" w:pos="1080"/>
              </w:tabs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44B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Педагогический совет </w:t>
            </w:r>
            <w:r w:rsidR="006932AA" w:rsidRPr="00644B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в форме деловой игры </w:t>
            </w:r>
            <w:r w:rsidRPr="00644B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№ 4</w:t>
            </w:r>
            <w:r w:rsidR="00841DF4" w:rsidRPr="00644B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333893" w:rsidRPr="00A02918" w:rsidRDefault="00333893" w:rsidP="003532A5">
            <w:pPr>
              <w:pStyle w:val="1"/>
              <w:shd w:val="clear" w:color="auto" w:fill="FFFFFF"/>
              <w:spacing w:before="0" w:beforeAutospacing="0" w:after="0" w:afterAutospacing="0"/>
              <w:jc w:val="center"/>
              <w:rPr>
                <w:rFonts w:eastAsia="Times New Roman"/>
                <w:b w:val="0"/>
                <w:bCs w:val="0"/>
                <w:color w:val="FF0000"/>
                <w:sz w:val="24"/>
                <w:szCs w:val="24"/>
              </w:rPr>
            </w:pPr>
            <w:r w:rsidRPr="00644BA0">
              <w:rPr>
                <w:sz w:val="24"/>
                <w:szCs w:val="24"/>
              </w:rPr>
              <w:t xml:space="preserve">Тема: </w:t>
            </w:r>
            <w:r w:rsidR="003532A5" w:rsidRPr="003532A5">
              <w:rPr>
                <w:b w:val="0"/>
                <w:sz w:val="24"/>
                <w:szCs w:val="24"/>
              </w:rPr>
              <w:t>Организация и эффективно</w:t>
            </w:r>
            <w:r w:rsidR="003532A5">
              <w:rPr>
                <w:b w:val="0"/>
                <w:sz w:val="24"/>
                <w:szCs w:val="24"/>
              </w:rPr>
              <w:t xml:space="preserve">сть работы по развитие связной </w:t>
            </w:r>
            <w:r w:rsidR="003532A5" w:rsidRPr="003532A5">
              <w:rPr>
                <w:b w:val="0"/>
                <w:sz w:val="24"/>
                <w:szCs w:val="24"/>
              </w:rPr>
              <w:t xml:space="preserve">речи воспитанников, посредством составления описательных рассказов </w:t>
            </w:r>
          </w:p>
        </w:tc>
      </w:tr>
      <w:tr w:rsidR="004D21BB" w:rsidTr="004A37F7">
        <w:trPr>
          <w:trHeight w:val="2245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D21BB" w:rsidRPr="00644BA0" w:rsidRDefault="004D21BB" w:rsidP="00EB2233">
            <w:pPr>
              <w:tabs>
                <w:tab w:val="left" w:pos="0"/>
                <w:tab w:val="left" w:pos="900"/>
                <w:tab w:val="left" w:pos="1080"/>
              </w:tabs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644B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Повестка дня: </w:t>
            </w:r>
          </w:p>
          <w:p w:rsidR="0034754B" w:rsidRDefault="004D21BB" w:rsidP="00EB2233">
            <w:pPr>
              <w:pStyle w:val="af4"/>
              <w:jc w:val="both"/>
              <w:rPr>
                <w:sz w:val="24"/>
                <w:szCs w:val="24"/>
              </w:rPr>
            </w:pPr>
            <w:r w:rsidRPr="00644BA0">
              <w:rPr>
                <w:sz w:val="24"/>
                <w:szCs w:val="24"/>
              </w:rPr>
              <w:t>1.О выполнении решения предыдущего педсовета.</w:t>
            </w:r>
          </w:p>
          <w:p w:rsidR="0034754B" w:rsidRPr="002D575B" w:rsidRDefault="00411899" w:rsidP="002D0E9A">
            <w:pPr>
              <w:pStyle w:val="af4"/>
              <w:jc w:val="both"/>
              <w:rPr>
                <w:bCs/>
                <w:sz w:val="24"/>
                <w:szCs w:val="24"/>
                <w:shd w:val="clear" w:color="auto" w:fill="FFFFFF"/>
              </w:rPr>
            </w:pPr>
            <w:r>
              <w:rPr>
                <w:bCs/>
                <w:sz w:val="24"/>
                <w:szCs w:val="24"/>
                <w:shd w:val="clear" w:color="auto" w:fill="FFFFFF"/>
              </w:rPr>
              <w:t xml:space="preserve">2. </w:t>
            </w:r>
            <w:r w:rsidR="002D575B">
              <w:rPr>
                <w:bCs/>
                <w:sz w:val="24"/>
                <w:szCs w:val="24"/>
                <w:shd w:val="clear" w:color="auto" w:fill="FFFFFF"/>
              </w:rPr>
              <w:t>Мастер - класс «</w:t>
            </w:r>
            <w:r w:rsidR="002D0E9A" w:rsidRPr="002D0E9A">
              <w:rPr>
                <w:bCs/>
                <w:sz w:val="24"/>
                <w:szCs w:val="24"/>
                <w:shd w:val="clear" w:color="auto" w:fill="FFFFFF"/>
              </w:rPr>
              <w:t>Вариативное использование нетрадиционных методов и приемов развития речи детей</w:t>
            </w:r>
            <w:r w:rsidR="002D575B">
              <w:rPr>
                <w:bCs/>
                <w:sz w:val="24"/>
                <w:szCs w:val="24"/>
                <w:shd w:val="clear" w:color="auto" w:fill="FFFFFF"/>
              </w:rPr>
              <w:t xml:space="preserve"> старшего дошкольного возраста»</w:t>
            </w:r>
          </w:p>
          <w:p w:rsidR="002D0E9A" w:rsidRDefault="00411899" w:rsidP="002F56AE">
            <w:pPr>
              <w:pStyle w:val="a6"/>
              <w:shd w:val="clear" w:color="auto" w:fill="FFFFFF"/>
              <w:spacing w:before="0" w:beforeAutospacing="0" w:after="0" w:afterAutospacing="0"/>
              <w:jc w:val="both"/>
            </w:pPr>
            <w:r>
              <w:rPr>
                <w:rStyle w:val="a5"/>
                <w:b w:val="0"/>
                <w:color w:val="111111"/>
                <w:bdr w:val="none" w:sz="0" w:space="0" w:color="auto" w:frame="1"/>
              </w:rPr>
              <w:t xml:space="preserve">3. </w:t>
            </w:r>
            <w:r w:rsidR="002F56AE" w:rsidRPr="002F56AE">
              <w:rPr>
                <w:rStyle w:val="a5"/>
                <w:b w:val="0"/>
                <w:color w:val="111111"/>
                <w:bdr w:val="none" w:sz="0" w:space="0" w:color="auto" w:frame="1"/>
              </w:rPr>
              <w:t>Мастер-класс</w:t>
            </w:r>
            <w:r w:rsidR="002F56AE">
              <w:rPr>
                <w:rStyle w:val="a5"/>
                <w:b w:val="0"/>
                <w:color w:val="111111"/>
                <w:bdr w:val="none" w:sz="0" w:space="0" w:color="auto" w:frame="1"/>
              </w:rPr>
              <w:t xml:space="preserve"> </w:t>
            </w:r>
            <w:r w:rsidR="002F56AE" w:rsidRPr="002F56AE">
              <w:rPr>
                <w:color w:val="111111"/>
              </w:rPr>
              <w:t>«</w:t>
            </w:r>
            <w:r w:rsidR="00CD1326" w:rsidRPr="00CD1326">
              <w:rPr>
                <w:rStyle w:val="a5"/>
                <w:b w:val="0"/>
                <w:color w:val="111111"/>
                <w:bdr w:val="none" w:sz="0" w:space="0" w:color="auto" w:frame="1"/>
              </w:rPr>
              <w:t>Использование различных методов и приёмов при заучивании стихотворений</w:t>
            </w:r>
            <w:r w:rsidR="006B0220">
              <w:t>»</w:t>
            </w:r>
          </w:p>
          <w:p w:rsidR="0034754B" w:rsidRDefault="00411899" w:rsidP="00411899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t xml:space="preserve">4. </w:t>
            </w:r>
            <w:r w:rsidR="00477CD4">
              <w:t>Мастер – класс «</w:t>
            </w:r>
            <w:r w:rsidR="00477CD4" w:rsidRPr="00477CD4">
              <w:rPr>
                <w:color w:val="000000"/>
              </w:rPr>
              <w:t>Постановка кукольного спектакля»</w:t>
            </w:r>
          </w:p>
          <w:p w:rsidR="003532A5" w:rsidRPr="00411899" w:rsidRDefault="00AA762B" w:rsidP="00411899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color w:val="111111"/>
                <w:bdr w:val="none" w:sz="0" w:space="0" w:color="auto" w:frame="1"/>
              </w:rPr>
            </w:pPr>
            <w:r>
              <w:rPr>
                <w:color w:val="000000"/>
              </w:rPr>
              <w:t>5.</w:t>
            </w:r>
            <w:r w:rsidR="003532A5">
              <w:rPr>
                <w:color w:val="000000"/>
              </w:rPr>
              <w:t>Итоги тематического контроля «</w:t>
            </w:r>
            <w:r w:rsidR="003532A5" w:rsidRPr="00BD3DDE">
              <w:t>Организация и эффективность работы по развитию связной грамматически правильной диалогической и монологической речи воспитанников, посредством составления описательных рассказов в образовательной деятельности</w:t>
            </w:r>
            <w:r w:rsidR="003532A5">
              <w:t>»</w:t>
            </w:r>
          </w:p>
          <w:p w:rsidR="004D21BB" w:rsidRPr="00644BA0" w:rsidRDefault="00AA762B" w:rsidP="00A04B04">
            <w:pPr>
              <w:pStyle w:val="af4"/>
              <w:jc w:val="both"/>
              <w:rPr>
                <w:b/>
                <w:sz w:val="24"/>
                <w:szCs w:val="24"/>
              </w:rPr>
            </w:pPr>
            <w:r>
              <w:rPr>
                <w:rStyle w:val="a5"/>
                <w:rFonts w:eastAsia="Calibri"/>
                <w:b w:val="0"/>
                <w:iCs/>
                <w:sz w:val="24"/>
                <w:szCs w:val="24"/>
                <w:bdr w:val="none" w:sz="0" w:space="0" w:color="auto" w:frame="1"/>
              </w:rPr>
              <w:t>6</w:t>
            </w:r>
            <w:r w:rsidR="004D21BB" w:rsidRPr="00644BA0">
              <w:rPr>
                <w:rStyle w:val="a5"/>
                <w:rFonts w:eastAsia="Calibri"/>
                <w:b w:val="0"/>
                <w:iCs/>
                <w:sz w:val="24"/>
                <w:szCs w:val="24"/>
                <w:bdr w:val="none" w:sz="0" w:space="0" w:color="auto" w:frame="1"/>
              </w:rPr>
              <w:t>.</w:t>
            </w:r>
            <w:r w:rsidR="004D21BB" w:rsidRPr="00644BA0">
              <w:rPr>
                <w:sz w:val="24"/>
                <w:szCs w:val="24"/>
              </w:rPr>
              <w:t xml:space="preserve"> Решение педагогического совета</w:t>
            </w:r>
            <w:r w:rsidR="005E32E7">
              <w:rPr>
                <w:sz w:val="24"/>
                <w:szCs w:val="24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D21BB" w:rsidRPr="00644BA0" w:rsidRDefault="004D21BB" w:rsidP="00EB223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4D21BB" w:rsidRDefault="00D70741" w:rsidP="00A04B0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  <w:p w:rsidR="00FB742B" w:rsidRDefault="00FB742B" w:rsidP="00A04B0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Мезенцева Л.О.</w:t>
            </w:r>
          </w:p>
          <w:p w:rsidR="00FB742B" w:rsidRPr="00FB742B" w:rsidRDefault="00FB742B" w:rsidP="00FB742B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B742B" w:rsidRPr="00FB742B" w:rsidRDefault="00FB742B" w:rsidP="00FB742B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Хасаншина А.Р.</w:t>
            </w:r>
          </w:p>
          <w:p w:rsidR="00FB742B" w:rsidRDefault="00FB742B" w:rsidP="00FB742B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70741" w:rsidRDefault="00FB742B" w:rsidP="00FB742B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Набиуллина С.Р.</w:t>
            </w:r>
          </w:p>
          <w:p w:rsidR="003532A5" w:rsidRDefault="00FB742B" w:rsidP="00FB742B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  <w:p w:rsidR="003532A5" w:rsidRPr="003532A5" w:rsidRDefault="003532A5" w:rsidP="003532A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532A5" w:rsidRPr="003532A5" w:rsidRDefault="003532A5" w:rsidP="003532A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B742B" w:rsidRDefault="00FB742B" w:rsidP="003532A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532A5" w:rsidRPr="003532A5" w:rsidRDefault="003532A5" w:rsidP="003532A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D52A5E" w:rsidTr="002E0524">
        <w:tc>
          <w:tcPr>
            <w:tcW w:w="10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A5E" w:rsidRPr="005B53EB" w:rsidRDefault="00D52A5E" w:rsidP="00D52A5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B53E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Тематические мероприятия, акции</w:t>
            </w:r>
          </w:p>
        </w:tc>
      </w:tr>
      <w:tr w:rsidR="00EB7836" w:rsidTr="002E0524">
        <w:trPr>
          <w:trHeight w:val="255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836" w:rsidRPr="00875B03" w:rsidRDefault="00EB7836" w:rsidP="00EB7836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75B03">
              <w:rPr>
                <w:rFonts w:ascii="Times New Roman" w:hAnsi="Times New Roman"/>
                <w:sz w:val="24"/>
                <w:szCs w:val="24"/>
                <w:lang w:eastAsia="ru-RU"/>
              </w:rPr>
              <w:t>Утренники</w:t>
            </w:r>
            <w:r w:rsidRPr="00875B0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«</w:t>
            </w:r>
            <w:r w:rsidRPr="00875B03">
              <w:rPr>
                <w:rFonts w:ascii="Times New Roman" w:hAnsi="Times New Roman"/>
                <w:sz w:val="24"/>
                <w:szCs w:val="24"/>
              </w:rPr>
              <w:t>Международный женский день 8 Марта»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836" w:rsidRDefault="00EB7836" w:rsidP="00EB7836">
            <w:r w:rsidRPr="00C924CB">
              <w:rPr>
                <w:rFonts w:ascii="Times New Roman" w:hAnsi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EB7836" w:rsidTr="002E0524">
        <w:trPr>
          <w:trHeight w:val="255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836" w:rsidRPr="00875B03" w:rsidRDefault="00EB7836" w:rsidP="00EB7836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Праздник «Карга боткасы» (18 март)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836" w:rsidRDefault="00EB7836" w:rsidP="00EB7836">
            <w:r w:rsidRPr="00C924CB">
              <w:rPr>
                <w:rFonts w:ascii="Times New Roman" w:hAnsi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EB7836" w:rsidTr="002E0524">
        <w:trPr>
          <w:trHeight w:val="255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836" w:rsidRPr="00E95100" w:rsidRDefault="00EB7836" w:rsidP="00EB7836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«Н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әүрүз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-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праздник весны (21 марта)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836" w:rsidRDefault="00EB7836" w:rsidP="00EB7836">
            <w:r w:rsidRPr="00C924CB">
              <w:rPr>
                <w:rFonts w:ascii="Times New Roman" w:hAnsi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EB7836" w:rsidTr="002E0524">
        <w:trPr>
          <w:trHeight w:val="255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836" w:rsidRDefault="00EB7836" w:rsidP="00EB7836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Всемирный день воды (22 марта)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836" w:rsidRDefault="00EB7836" w:rsidP="00EB7836">
            <w:r w:rsidRPr="00C924CB">
              <w:rPr>
                <w:rFonts w:ascii="Times New Roman" w:hAnsi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EB7836" w:rsidTr="002E0524">
        <w:trPr>
          <w:trHeight w:val="255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836" w:rsidRDefault="00C503FF" w:rsidP="00EB7836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Реализация проекта</w:t>
            </w:r>
            <w:r w:rsidR="00EB783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«Огород на подоконнике»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836" w:rsidRDefault="00EB7836" w:rsidP="00EB7836">
            <w:r w:rsidRPr="00C924CB">
              <w:rPr>
                <w:rFonts w:ascii="Times New Roman" w:hAnsi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FC1CB6" w:rsidTr="007B27E2">
        <w:trPr>
          <w:trHeight w:val="255"/>
        </w:trPr>
        <w:tc>
          <w:tcPr>
            <w:tcW w:w="10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CB6" w:rsidRPr="002D575B" w:rsidRDefault="00FC1CB6" w:rsidP="00FC1CB6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575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Консультации, стендовая информация</w:t>
            </w:r>
            <w:r w:rsidR="004E33E5" w:rsidRPr="002D575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FC1CB6" w:rsidTr="00FB101F">
        <w:trPr>
          <w:trHeight w:val="507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CB6" w:rsidRPr="002D575B" w:rsidRDefault="00FB101F" w:rsidP="00FB101F">
            <w:pPr>
              <w:pStyle w:val="1"/>
              <w:spacing w:before="0" w:beforeAutospacing="0" w:after="0" w:afterAutospacing="0"/>
              <w:jc w:val="both"/>
              <w:rPr>
                <w:rFonts w:eastAsia="Times New Roman"/>
                <w:b w:val="0"/>
                <w:bCs w:val="0"/>
                <w:sz w:val="24"/>
                <w:szCs w:val="24"/>
              </w:rPr>
            </w:pPr>
            <w:r w:rsidRPr="002D575B">
              <w:rPr>
                <w:b w:val="0"/>
                <w:bCs w:val="0"/>
                <w:sz w:val="24"/>
                <w:szCs w:val="24"/>
              </w:rPr>
              <w:t>Совместная работа педагога-психолога и воспитателей по речевому развитию дошкольников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CB6" w:rsidRPr="002D575B" w:rsidRDefault="00FB101F" w:rsidP="00D52A5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575B">
              <w:rPr>
                <w:rFonts w:ascii="Times New Roman" w:hAnsi="Times New Roman"/>
                <w:sz w:val="24"/>
                <w:szCs w:val="24"/>
                <w:lang w:eastAsia="ru-RU"/>
              </w:rPr>
              <w:t>Гайнутдинова Г.Ф.</w:t>
            </w:r>
          </w:p>
        </w:tc>
      </w:tr>
      <w:tr w:rsidR="00D52A5E" w:rsidTr="002E0524">
        <w:tc>
          <w:tcPr>
            <w:tcW w:w="10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A5E" w:rsidRPr="005B53EB" w:rsidRDefault="00D52A5E" w:rsidP="00D52A5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B53E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Выставка детских работ</w:t>
            </w:r>
          </w:p>
        </w:tc>
      </w:tr>
      <w:tr w:rsidR="00EB7836" w:rsidTr="002E0524">
        <w:trPr>
          <w:trHeight w:val="303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836" w:rsidRPr="00875B03" w:rsidRDefault="00EB7836" w:rsidP="00EB7836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Коллаж «Вода – это жизнь»</w:t>
            </w:r>
            <w:r w:rsidRPr="00875B0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из рисунков журнала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836" w:rsidRDefault="00EB7836" w:rsidP="00EB7836">
            <w:r w:rsidRPr="00C924CB">
              <w:rPr>
                <w:rFonts w:ascii="Times New Roman" w:hAnsi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EB7836" w:rsidTr="002E0524">
        <w:trPr>
          <w:trHeight w:val="303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836" w:rsidRDefault="00EB7836" w:rsidP="00EB7836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Выставка детских рисунков «Мой любимый цветок»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836" w:rsidRDefault="00EB7836" w:rsidP="00EB7836">
            <w:r w:rsidRPr="00C924CB">
              <w:rPr>
                <w:rFonts w:ascii="Times New Roman" w:hAnsi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D52A5E" w:rsidTr="002E0524">
        <w:tc>
          <w:tcPr>
            <w:tcW w:w="10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A5E" w:rsidRPr="005B53EB" w:rsidRDefault="00D52A5E" w:rsidP="00D52A5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B53E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Оснащение педагогического процесса</w:t>
            </w:r>
          </w:p>
        </w:tc>
      </w:tr>
      <w:tr w:rsidR="00D52A5E" w:rsidTr="002E0524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A5E" w:rsidRDefault="00D52A5E" w:rsidP="00D52A5E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Разработка положений к конкурсам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A5E" w:rsidRPr="005B53EB" w:rsidRDefault="00D52A5E" w:rsidP="00D52A5E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B53EB">
              <w:rPr>
                <w:rFonts w:ascii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D52A5E" w:rsidTr="002E0524">
        <w:tc>
          <w:tcPr>
            <w:tcW w:w="10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A5E" w:rsidRPr="005B53EB" w:rsidRDefault="00D52A5E" w:rsidP="00D52A5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B53E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D52A5E" w:rsidTr="002E0524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A5E" w:rsidRDefault="00D52A5E" w:rsidP="00D52A5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Пополнение игровой комнаты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A5E" w:rsidRPr="005B53EB" w:rsidRDefault="00D52A5E" w:rsidP="00D52A5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B53EB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D52A5E" w:rsidTr="002E0524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A5E" w:rsidRDefault="00D52A5E" w:rsidP="00D52A5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Работа по составлению  локальных актов и нормативных документов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A5E" w:rsidRPr="005B53EB" w:rsidRDefault="00D52A5E" w:rsidP="00D52A5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B53EB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</w:tr>
    </w:tbl>
    <w:p w:rsidR="00A14225" w:rsidRDefault="00A14225" w:rsidP="00BD7ED6">
      <w:pPr>
        <w:rPr>
          <w:rFonts w:ascii="Times New Roman" w:hAnsi="Times New Roman"/>
          <w:b/>
          <w:sz w:val="24"/>
          <w:szCs w:val="24"/>
          <w:lang w:eastAsia="ru-RU"/>
        </w:rPr>
      </w:pPr>
    </w:p>
    <w:p w:rsidR="00333893" w:rsidRPr="00524350" w:rsidRDefault="00F136E6" w:rsidP="00333893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524350">
        <w:rPr>
          <w:rFonts w:ascii="Times New Roman" w:hAnsi="Times New Roman"/>
          <w:b/>
          <w:sz w:val="24"/>
          <w:szCs w:val="24"/>
          <w:lang w:eastAsia="ru-RU"/>
        </w:rPr>
        <w:t>АПРЕЛЬ</w:t>
      </w:r>
    </w:p>
    <w:p w:rsidR="00333893" w:rsidRDefault="00333893" w:rsidP="00333893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044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091"/>
        <w:gridCol w:w="2349"/>
      </w:tblGrid>
      <w:tr w:rsidR="00333893" w:rsidTr="00D810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tabs>
                <w:tab w:val="left" w:pos="2472"/>
                <w:tab w:val="center" w:pos="3702"/>
              </w:tabs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  <w:t>Вид деятельности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333893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FC1CB6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342C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Консультации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, стендовая информация</w:t>
            </w:r>
          </w:p>
        </w:tc>
      </w:tr>
      <w:tr w:rsidR="00333893" w:rsidTr="00513CBC">
        <w:trPr>
          <w:trHeight w:val="250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AB5" w:rsidRPr="00907FC3" w:rsidRDefault="00981EBF" w:rsidP="00C22912">
            <w:pPr>
              <w:pStyle w:val="1"/>
              <w:spacing w:after="0"/>
              <w:rPr>
                <w:rFonts w:eastAsia="Times New Roman"/>
                <w:b w:val="0"/>
                <w:color w:val="FF0000"/>
                <w:sz w:val="24"/>
                <w:szCs w:val="24"/>
              </w:rPr>
            </w:pPr>
            <w:r>
              <w:rPr>
                <w:rFonts w:eastAsia="Times New Roman"/>
                <w:b w:val="0"/>
                <w:sz w:val="24"/>
                <w:szCs w:val="24"/>
              </w:rPr>
              <w:t>Балаларга эхлак тэрбиясе бирудэ халык педагогикасынын роле</w:t>
            </w:r>
            <w:r w:rsidR="00907FC3">
              <w:rPr>
                <w:rFonts w:eastAsia="Times New Roman"/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CB6381" w:rsidRDefault="00FC1CB6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Аглиева З.Н.</w:t>
            </w:r>
          </w:p>
        </w:tc>
      </w:tr>
      <w:tr w:rsidR="00981EBF" w:rsidTr="00513CBC">
        <w:trPr>
          <w:trHeight w:val="250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EBF" w:rsidRDefault="002D6E6B" w:rsidP="00B81C8D">
            <w:pPr>
              <w:pStyle w:val="1"/>
              <w:rPr>
                <w:rFonts w:eastAsia="Times New Roman"/>
                <w:b w:val="0"/>
                <w:sz w:val="24"/>
                <w:szCs w:val="24"/>
              </w:rPr>
            </w:pPr>
            <w:r>
              <w:rPr>
                <w:rFonts w:eastAsia="Times New Roman"/>
                <w:b w:val="0"/>
                <w:sz w:val="24"/>
                <w:szCs w:val="24"/>
              </w:rPr>
              <w:t>Как помоч</w:t>
            </w:r>
            <w:r w:rsidR="00173C61">
              <w:rPr>
                <w:rFonts w:eastAsia="Times New Roman"/>
                <w:b w:val="0"/>
                <w:sz w:val="24"/>
                <w:szCs w:val="24"/>
              </w:rPr>
              <w:t>ь ребенку</w:t>
            </w:r>
            <w:r w:rsidR="00981EBF">
              <w:rPr>
                <w:rFonts w:eastAsia="Times New Roman"/>
                <w:b w:val="0"/>
                <w:sz w:val="24"/>
                <w:szCs w:val="24"/>
              </w:rPr>
              <w:t xml:space="preserve"> полюбить </w:t>
            </w:r>
            <w:r w:rsidR="00173C61">
              <w:rPr>
                <w:rFonts w:eastAsia="Times New Roman"/>
                <w:b w:val="0"/>
                <w:sz w:val="24"/>
                <w:szCs w:val="24"/>
              </w:rPr>
              <w:t>школу</w:t>
            </w:r>
            <w:r w:rsidR="00996840">
              <w:rPr>
                <w:rFonts w:eastAsia="Times New Roman"/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EBF" w:rsidRDefault="00981EB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Гайнутдинова Г.Ф.</w:t>
            </w:r>
          </w:p>
        </w:tc>
      </w:tr>
      <w:tr w:rsidR="008B4CAE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CAE" w:rsidRDefault="008B4CA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Тематические мероприятия</w:t>
            </w:r>
          </w:p>
        </w:tc>
      </w:tr>
      <w:tr w:rsidR="008B4CAE" w:rsidTr="00D810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B76" w:rsidRDefault="00297B7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птиц (1 апреля)</w:t>
            </w:r>
          </w:p>
          <w:p w:rsidR="0051745C" w:rsidRDefault="0051745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детской книги (2 апреля)</w:t>
            </w:r>
          </w:p>
          <w:p w:rsidR="008B4CAE" w:rsidRDefault="008B4C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4F13">
              <w:rPr>
                <w:rFonts w:ascii="Times New Roman" w:hAnsi="Times New Roman"/>
                <w:sz w:val="24"/>
                <w:szCs w:val="24"/>
              </w:rPr>
              <w:t>День здоровья (7 апреля)</w:t>
            </w:r>
          </w:p>
          <w:p w:rsidR="00EC1F24" w:rsidRDefault="00EC1F2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космонавтики (12 апреля)</w:t>
            </w:r>
          </w:p>
          <w:p w:rsidR="00297B76" w:rsidRDefault="00297B7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подснежника (19 апреля)</w:t>
            </w:r>
          </w:p>
          <w:p w:rsidR="00297B76" w:rsidRDefault="00297B7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земли (22 апреля)</w:t>
            </w:r>
          </w:p>
          <w:p w:rsidR="00345F8E" w:rsidRPr="00594F13" w:rsidRDefault="00345F8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Акция «Весна! Пора вспомнить велоправила»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745C" w:rsidRDefault="00913EB0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  <w:p w:rsidR="00297B76" w:rsidRDefault="00297B76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  <w:p w:rsidR="008B4CAE" w:rsidRDefault="008B4CA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4F13">
              <w:rPr>
                <w:rFonts w:ascii="Times New Roman" w:hAnsi="Times New Roman"/>
                <w:sz w:val="24"/>
                <w:szCs w:val="24"/>
                <w:lang w:eastAsia="ru-RU"/>
              </w:rPr>
              <w:t>Хуббатуллина Л.Н.</w:t>
            </w:r>
          </w:p>
          <w:p w:rsidR="00EC1F24" w:rsidRDefault="00EC1F2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  <w:p w:rsidR="00297B76" w:rsidRDefault="00297B76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  <w:p w:rsidR="00297B76" w:rsidRDefault="00297B76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  <w:p w:rsidR="00345F8E" w:rsidRPr="00594F13" w:rsidRDefault="00345F8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Галявеева Г.Р.</w:t>
            </w:r>
          </w:p>
        </w:tc>
      </w:tr>
      <w:tr w:rsidR="008B4CAE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CAE" w:rsidRPr="005920CD" w:rsidRDefault="008B4CA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920C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Выставка детских работ</w:t>
            </w:r>
          </w:p>
        </w:tc>
      </w:tr>
      <w:tr w:rsidR="008B4CAE" w:rsidTr="00D810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CAE" w:rsidRDefault="008B4CAE" w:rsidP="00A55AB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Выставка детско-родительского рисунка «</w:t>
            </w:r>
            <w:r w:rsidR="00A55AB5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Тукай әкиятләре буенча сәяхәт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4CAE" w:rsidRDefault="00913EB0" w:rsidP="00DE294D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8B4CAE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CAE" w:rsidRDefault="008B4CA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Оснащение педагогического процесса</w:t>
            </w:r>
          </w:p>
        </w:tc>
      </w:tr>
      <w:tr w:rsidR="008B4CAE" w:rsidTr="00D810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CAE" w:rsidRDefault="008B4CA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Подписка на газеты и журналы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CAE" w:rsidRDefault="008B4CA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8B4CAE" w:rsidTr="00D810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CAE" w:rsidRDefault="008B4CA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Систематизация документов 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CAE" w:rsidRDefault="008B4CA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8B4CAE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CAE" w:rsidRDefault="008B4CA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8B4CAE" w:rsidTr="00D810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CAE" w:rsidRDefault="008B4CA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Работа по благоустройству территории 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CAE" w:rsidRDefault="008B4CA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Потапова Л.А.</w:t>
            </w:r>
          </w:p>
        </w:tc>
      </w:tr>
    </w:tbl>
    <w:p w:rsidR="008B4FA9" w:rsidRDefault="008B4FA9" w:rsidP="0005047A">
      <w:pPr>
        <w:rPr>
          <w:rFonts w:ascii="Times New Roman" w:hAnsi="Times New Roman"/>
          <w:b/>
          <w:sz w:val="24"/>
          <w:szCs w:val="24"/>
          <w:lang w:eastAsia="ru-RU"/>
        </w:rPr>
      </w:pPr>
    </w:p>
    <w:p w:rsidR="008B4FA9" w:rsidRDefault="008B4FA9" w:rsidP="0005047A">
      <w:pPr>
        <w:rPr>
          <w:rFonts w:ascii="Times New Roman" w:hAnsi="Times New Roman"/>
          <w:b/>
          <w:sz w:val="24"/>
          <w:szCs w:val="24"/>
          <w:lang w:eastAsia="ru-RU"/>
        </w:rPr>
      </w:pPr>
    </w:p>
    <w:p w:rsidR="00333893" w:rsidRDefault="001D1F22" w:rsidP="00333893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МАЙ</w:t>
      </w:r>
    </w:p>
    <w:p w:rsidR="00333893" w:rsidRDefault="00333893" w:rsidP="00333893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044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558"/>
        <w:gridCol w:w="32"/>
        <w:gridCol w:w="15"/>
        <w:gridCol w:w="2835"/>
      </w:tblGrid>
      <w:tr w:rsidR="00333893" w:rsidTr="00333893"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tabs>
                <w:tab w:val="left" w:pos="2472"/>
                <w:tab w:val="center" w:pos="3702"/>
              </w:tabs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  <w:t>Вид деятельности</w:t>
            </w: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333893" w:rsidTr="00333893">
        <w:trPr>
          <w:trHeight w:val="239"/>
        </w:trPr>
        <w:tc>
          <w:tcPr>
            <w:tcW w:w="10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 w:rsidP="007A49FE">
            <w:pPr>
              <w:numPr>
                <w:ilvl w:val="0"/>
                <w:numId w:val="3"/>
              </w:numPr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Организационно-педагогическая работа</w:t>
            </w:r>
            <w:r w:rsidR="004503A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="008C2C01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33893" w:rsidTr="00333893">
        <w:trPr>
          <w:trHeight w:val="735"/>
        </w:trPr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CD6721" w:rsidRDefault="00333893" w:rsidP="00BD7136">
            <w:pPr>
              <w:keepNext/>
              <w:contextualSpacing/>
              <w:jc w:val="center"/>
              <w:outlineLvl w:val="1"/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CD6721"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  <w:t>Итоговый педагогический совет № 5</w:t>
            </w:r>
            <w:r w:rsidR="00F45CC4" w:rsidRPr="00CD6721"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  <w:t xml:space="preserve"> </w:t>
            </w:r>
          </w:p>
          <w:p w:rsidR="00333893" w:rsidRPr="00CD6721" w:rsidRDefault="00C80FF2" w:rsidP="00C80FF2">
            <w:pPr>
              <w:pStyle w:val="ab"/>
              <w:jc w:val="both"/>
              <w:rPr>
                <w:sz w:val="24"/>
                <w:szCs w:val="24"/>
              </w:rPr>
            </w:pPr>
            <w:r w:rsidRPr="00CD6721">
              <w:rPr>
                <w:i/>
                <w:sz w:val="24"/>
                <w:szCs w:val="24"/>
              </w:rPr>
              <w:t xml:space="preserve"> </w:t>
            </w:r>
            <w:r w:rsidRPr="00CD6721">
              <w:rPr>
                <w:sz w:val="24"/>
                <w:szCs w:val="24"/>
              </w:rPr>
              <w:t>«Итоги воспитательн</w:t>
            </w:r>
            <w:r w:rsidR="008442AB" w:rsidRPr="00CD6721">
              <w:rPr>
                <w:sz w:val="24"/>
                <w:szCs w:val="24"/>
              </w:rPr>
              <w:t>о-образовательной работы</w:t>
            </w:r>
            <w:r w:rsidR="007A49FE">
              <w:rPr>
                <w:sz w:val="24"/>
                <w:szCs w:val="24"/>
              </w:rPr>
              <w:t xml:space="preserve"> за 202</w:t>
            </w:r>
            <w:r w:rsidR="007A49FE" w:rsidRPr="007A49FE">
              <w:rPr>
                <w:sz w:val="24"/>
                <w:szCs w:val="24"/>
              </w:rPr>
              <w:t>5</w:t>
            </w:r>
            <w:r w:rsidR="007A49FE">
              <w:rPr>
                <w:sz w:val="24"/>
                <w:szCs w:val="24"/>
              </w:rPr>
              <w:t>-2026</w:t>
            </w:r>
            <w:r w:rsidRPr="00CD6721">
              <w:rPr>
                <w:sz w:val="24"/>
                <w:szCs w:val="24"/>
              </w:rPr>
              <w:t xml:space="preserve"> учебный год»</w:t>
            </w: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333893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3893" w:rsidRDefault="00333893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3893" w:rsidRDefault="00333893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Хамитова Л.А.</w:t>
            </w:r>
          </w:p>
        </w:tc>
      </w:tr>
      <w:tr w:rsidR="00333893" w:rsidTr="00333893">
        <w:trPr>
          <w:trHeight w:val="185"/>
        </w:trPr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CD6721" w:rsidRDefault="00981EBF">
            <w:pPr>
              <w:keepNext/>
              <w:contextualSpacing/>
              <w:jc w:val="both"/>
              <w:outlineLvl w:val="1"/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CD6721">
              <w:rPr>
                <w:rFonts w:ascii="Times New Roman" w:hAnsi="Times New Roman"/>
                <w:sz w:val="24"/>
                <w:szCs w:val="24"/>
              </w:rPr>
              <w:t xml:space="preserve">Выполнение годовых задач </w:t>
            </w:r>
            <w:r w:rsidR="007A49FE">
              <w:rPr>
                <w:rFonts w:ascii="Times New Roman" w:hAnsi="Times New Roman"/>
                <w:sz w:val="24"/>
                <w:szCs w:val="24"/>
              </w:rPr>
              <w:t>202</w:t>
            </w:r>
            <w:r w:rsidR="007A49FE" w:rsidRPr="007A49FE">
              <w:rPr>
                <w:rFonts w:ascii="Times New Roman" w:hAnsi="Times New Roman"/>
                <w:sz w:val="24"/>
                <w:szCs w:val="24"/>
              </w:rPr>
              <w:t>5</w:t>
            </w:r>
            <w:r w:rsidR="007A49FE">
              <w:rPr>
                <w:rFonts w:ascii="Times New Roman" w:hAnsi="Times New Roman"/>
                <w:sz w:val="24"/>
                <w:szCs w:val="24"/>
              </w:rPr>
              <w:t>-2026</w:t>
            </w:r>
            <w:r w:rsidR="00913EB0" w:rsidRPr="00CD67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33893" w:rsidRPr="00CD6721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Хамитова Л.А.</w:t>
            </w:r>
          </w:p>
        </w:tc>
      </w:tr>
      <w:tr w:rsidR="00333893" w:rsidTr="00333893">
        <w:trPr>
          <w:trHeight w:val="445"/>
        </w:trPr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CD6721" w:rsidRDefault="00333893">
            <w:pPr>
              <w:keepNext/>
              <w:contextualSpacing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CD6721">
              <w:rPr>
                <w:rFonts w:ascii="Times New Roman" w:hAnsi="Times New Roman"/>
                <w:sz w:val="24"/>
                <w:szCs w:val="24"/>
              </w:rPr>
              <w:t>Результаты мониторинга образовательно</w:t>
            </w:r>
            <w:r w:rsidR="00981EBF" w:rsidRPr="00CD6721">
              <w:rPr>
                <w:rFonts w:ascii="Times New Roman" w:hAnsi="Times New Roman"/>
                <w:sz w:val="24"/>
                <w:szCs w:val="24"/>
              </w:rPr>
              <w:t xml:space="preserve">го процесса за </w:t>
            </w:r>
            <w:r w:rsidR="007A49FE">
              <w:rPr>
                <w:rFonts w:ascii="Times New Roman" w:hAnsi="Times New Roman"/>
                <w:sz w:val="24"/>
                <w:szCs w:val="24"/>
              </w:rPr>
              <w:t>202</w:t>
            </w:r>
            <w:r w:rsidR="007A49FE" w:rsidRPr="007A49FE">
              <w:rPr>
                <w:rFonts w:ascii="Times New Roman" w:hAnsi="Times New Roman"/>
                <w:sz w:val="24"/>
                <w:szCs w:val="24"/>
              </w:rPr>
              <w:t>5</w:t>
            </w:r>
            <w:r w:rsidR="007A49FE">
              <w:rPr>
                <w:rFonts w:ascii="Times New Roman" w:hAnsi="Times New Roman"/>
                <w:sz w:val="24"/>
                <w:szCs w:val="24"/>
              </w:rPr>
              <w:t>-2026</w:t>
            </w:r>
            <w:r w:rsidR="00913EB0" w:rsidRPr="00CD67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D6721">
              <w:rPr>
                <w:rFonts w:ascii="Times New Roman" w:hAnsi="Times New Roman"/>
                <w:sz w:val="24"/>
                <w:szCs w:val="24"/>
              </w:rPr>
              <w:t>учебный год</w:t>
            </w: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333893" w:rsidTr="00333893">
        <w:trPr>
          <w:trHeight w:val="600"/>
        </w:trPr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CD6721" w:rsidRDefault="00333893">
            <w:pPr>
              <w:keepNext/>
              <w:contextualSpacing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D6721">
              <w:rPr>
                <w:rFonts w:ascii="Times New Roman" w:hAnsi="Times New Roman"/>
                <w:sz w:val="24"/>
                <w:szCs w:val="24"/>
              </w:rPr>
              <w:t>Отчет педагогов на основе самоанализа учебно-воспитательной работы. </w:t>
            </w: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C96038" w:rsidRDefault="00333893">
            <w:pPr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</w:pPr>
            <w:r w:rsidRPr="00C96038"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  <w:t>Воспитатели, специалисты</w:t>
            </w:r>
          </w:p>
        </w:tc>
      </w:tr>
      <w:tr w:rsidR="00333893" w:rsidTr="00333893">
        <w:trPr>
          <w:trHeight w:val="480"/>
        </w:trPr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CD6721" w:rsidRDefault="00333893">
            <w:pPr>
              <w:keepNext/>
              <w:contextualSpacing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D6721">
              <w:rPr>
                <w:rFonts w:ascii="Times New Roman" w:hAnsi="Times New Roman"/>
                <w:sz w:val="24"/>
                <w:szCs w:val="24"/>
              </w:rPr>
              <w:t>Анализ заболеваемости детей,     физкультурно-оздоровительной работы за учебный период.</w:t>
            </w: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C96038" w:rsidRDefault="00333893">
            <w:pPr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</w:pPr>
            <w:r w:rsidRPr="00C96038"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  <w:t>Галимуллина З.М.</w:t>
            </w:r>
          </w:p>
        </w:tc>
      </w:tr>
      <w:tr w:rsidR="00333893" w:rsidTr="00333893">
        <w:trPr>
          <w:trHeight w:val="480"/>
        </w:trPr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CD6721" w:rsidRDefault="00C96038">
            <w:pPr>
              <w:keepNext/>
              <w:contextualSpacing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D6721">
              <w:rPr>
                <w:rFonts w:ascii="Times New Roman" w:hAnsi="Times New Roman"/>
                <w:sz w:val="24"/>
                <w:szCs w:val="24"/>
              </w:rPr>
              <w:t>Отч</w:t>
            </w:r>
            <w:r w:rsidR="00981EBF" w:rsidRPr="00CD6721">
              <w:rPr>
                <w:rFonts w:ascii="Times New Roman" w:hAnsi="Times New Roman"/>
                <w:sz w:val="24"/>
                <w:szCs w:val="24"/>
              </w:rPr>
              <w:t xml:space="preserve">ет за </w:t>
            </w:r>
            <w:r w:rsidR="007A49FE">
              <w:rPr>
                <w:rFonts w:ascii="Times New Roman" w:hAnsi="Times New Roman"/>
                <w:sz w:val="24"/>
                <w:szCs w:val="24"/>
              </w:rPr>
              <w:t>202</w:t>
            </w:r>
            <w:r w:rsidR="007A49FE" w:rsidRPr="007A49FE">
              <w:rPr>
                <w:rFonts w:ascii="Times New Roman" w:hAnsi="Times New Roman"/>
                <w:sz w:val="24"/>
                <w:szCs w:val="24"/>
              </w:rPr>
              <w:t>5</w:t>
            </w:r>
            <w:r w:rsidR="007A49FE">
              <w:rPr>
                <w:rFonts w:ascii="Times New Roman" w:hAnsi="Times New Roman"/>
                <w:sz w:val="24"/>
                <w:szCs w:val="24"/>
              </w:rPr>
              <w:t>-2026</w:t>
            </w:r>
            <w:r w:rsidR="00CD6721" w:rsidRPr="00CD67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33893" w:rsidRPr="00CD6721">
              <w:rPr>
                <w:rFonts w:ascii="Times New Roman" w:hAnsi="Times New Roman"/>
                <w:sz w:val="24"/>
                <w:szCs w:val="24"/>
              </w:rPr>
              <w:t>учебный год по работе международной программы «Эко-школы/Зеленый флаг»</w:t>
            </w: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C96038" w:rsidRDefault="00333893">
            <w:pPr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</w:pPr>
            <w:r w:rsidRPr="00C96038"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333893" w:rsidTr="00333893">
        <w:trPr>
          <w:trHeight w:val="480"/>
        </w:trPr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CD6721" w:rsidRDefault="00333893">
            <w:pPr>
              <w:keepNext/>
              <w:contextualSpacing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D6721">
              <w:rPr>
                <w:rFonts w:ascii="Times New Roman" w:hAnsi="Times New Roman"/>
                <w:sz w:val="24"/>
                <w:szCs w:val="24"/>
              </w:rPr>
              <w:t>О закрытии платных дополните</w:t>
            </w:r>
            <w:r w:rsidR="00981EBF" w:rsidRPr="00CD6721">
              <w:rPr>
                <w:rFonts w:ascii="Times New Roman" w:hAnsi="Times New Roman"/>
                <w:sz w:val="24"/>
                <w:szCs w:val="24"/>
              </w:rPr>
              <w:t xml:space="preserve">льных образовательных услуг </w:t>
            </w:r>
            <w:r w:rsidR="007A49FE">
              <w:rPr>
                <w:rFonts w:ascii="Times New Roman" w:hAnsi="Times New Roman"/>
                <w:sz w:val="24"/>
                <w:szCs w:val="24"/>
              </w:rPr>
              <w:t>202</w:t>
            </w:r>
            <w:r w:rsidR="007A49FE" w:rsidRPr="007A49FE">
              <w:rPr>
                <w:rFonts w:ascii="Times New Roman" w:hAnsi="Times New Roman"/>
                <w:sz w:val="24"/>
                <w:szCs w:val="24"/>
              </w:rPr>
              <w:t>5</w:t>
            </w:r>
            <w:r w:rsidR="007A49FE">
              <w:rPr>
                <w:rFonts w:ascii="Times New Roman" w:hAnsi="Times New Roman"/>
                <w:sz w:val="24"/>
                <w:szCs w:val="24"/>
              </w:rPr>
              <w:t>-2026</w:t>
            </w:r>
            <w:r w:rsidR="00CD6721" w:rsidRPr="00CD67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D6721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C96038" w:rsidRDefault="00333893">
            <w:pPr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</w:pPr>
            <w:r w:rsidRPr="00C96038"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  <w:t>заведующий ДОУ</w:t>
            </w:r>
          </w:p>
        </w:tc>
      </w:tr>
      <w:tr w:rsidR="001E4FCA" w:rsidTr="00333893">
        <w:trPr>
          <w:trHeight w:val="480"/>
        </w:trPr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FCA" w:rsidRPr="00CD6721" w:rsidRDefault="001E4FCA" w:rsidP="001E4FCA">
            <w:pPr>
              <w:keepNext/>
              <w:contextualSpacing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D6721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Итоги тематического контроля «</w:t>
            </w:r>
            <w:r w:rsidRPr="00CD6721">
              <w:rPr>
                <w:rFonts w:ascii="Times New Roman" w:hAnsi="Times New Roman"/>
                <w:sz w:val="24"/>
                <w:szCs w:val="24"/>
              </w:rPr>
              <w:t xml:space="preserve">Готовность прогулочных участков к летне –  оздоровительному сезону». </w:t>
            </w: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FCA" w:rsidRPr="00C96038" w:rsidRDefault="001E4FCA">
            <w:pPr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  <w:t>Хамитова Л.А.</w:t>
            </w:r>
          </w:p>
        </w:tc>
      </w:tr>
      <w:tr w:rsidR="00333893" w:rsidTr="00333893">
        <w:trPr>
          <w:trHeight w:val="450"/>
        </w:trPr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CD6721" w:rsidRDefault="00333893">
            <w:pPr>
              <w:keepNext/>
              <w:contextualSpacing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CD6721">
              <w:rPr>
                <w:rFonts w:ascii="Times New Roman" w:hAnsi="Times New Roman"/>
                <w:sz w:val="24"/>
                <w:szCs w:val="24"/>
              </w:rPr>
              <w:t>Обсуждение и принятие плана  летней  оздоровительной  работы с детьми,  р</w:t>
            </w:r>
            <w:r w:rsidR="007A49FE">
              <w:rPr>
                <w:rFonts w:ascii="Times New Roman" w:hAnsi="Times New Roman"/>
                <w:sz w:val="24"/>
                <w:szCs w:val="24"/>
              </w:rPr>
              <w:t>асписания ОД, режима дня на 202</w:t>
            </w:r>
            <w:r w:rsidR="007A49FE" w:rsidRPr="007A49FE">
              <w:rPr>
                <w:rFonts w:ascii="Times New Roman" w:hAnsi="Times New Roman"/>
                <w:sz w:val="24"/>
                <w:szCs w:val="24"/>
              </w:rPr>
              <w:t>6</w:t>
            </w:r>
            <w:r w:rsidRPr="00CD6721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  <w:r w:rsidR="00C96038" w:rsidRPr="00CD672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C96038" w:rsidRDefault="00981EBF">
            <w:pPr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</w:pPr>
            <w:r w:rsidRPr="00C96038"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  <w:t>З</w:t>
            </w:r>
            <w:r w:rsidR="00333893" w:rsidRPr="00C96038"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  <w:t>аведующий ДОУ</w:t>
            </w:r>
          </w:p>
        </w:tc>
      </w:tr>
      <w:tr w:rsidR="00333893" w:rsidTr="00333893">
        <w:trPr>
          <w:trHeight w:val="255"/>
        </w:trPr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keepNext/>
              <w:contextualSpacing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педагогического совета</w:t>
            </w: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C96038" w:rsidRDefault="00333893">
            <w:pPr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</w:pPr>
            <w:r w:rsidRPr="00C96038"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333893" w:rsidTr="0058075D">
        <w:trPr>
          <w:trHeight w:val="240"/>
        </w:trPr>
        <w:tc>
          <w:tcPr>
            <w:tcW w:w="10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75D" w:rsidRDefault="00F61815" w:rsidP="0058075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7074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Консультации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, стендовые информации</w:t>
            </w:r>
          </w:p>
        </w:tc>
      </w:tr>
      <w:tr w:rsidR="0058075D" w:rsidTr="0058075D">
        <w:trPr>
          <w:trHeight w:val="315"/>
        </w:trPr>
        <w:tc>
          <w:tcPr>
            <w:tcW w:w="7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75D" w:rsidRPr="00345F8E" w:rsidRDefault="0058075D" w:rsidP="0058075D">
            <w:pP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345F8E">
              <w:rPr>
                <w:rFonts w:ascii="Times New Roman" w:hAnsi="Times New Roman"/>
                <w:sz w:val="24"/>
                <w:szCs w:val="24"/>
              </w:rPr>
              <w:t>Как организовать работу летом по СанПиН</w:t>
            </w:r>
            <w:r w:rsidR="001F66F1" w:rsidRPr="00345F8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75D" w:rsidRPr="0058075D" w:rsidRDefault="00524350" w:rsidP="0058075D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Галимуллина З.М.</w:t>
            </w:r>
          </w:p>
        </w:tc>
      </w:tr>
      <w:tr w:rsidR="00981EBF" w:rsidTr="0058075D">
        <w:trPr>
          <w:trHeight w:val="315"/>
        </w:trPr>
        <w:tc>
          <w:tcPr>
            <w:tcW w:w="7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EBF" w:rsidRPr="00345F8E" w:rsidRDefault="00981EBF" w:rsidP="0058075D">
            <w:pPr>
              <w:rPr>
                <w:rFonts w:ascii="Times New Roman" w:hAnsi="Times New Roman"/>
                <w:sz w:val="24"/>
                <w:szCs w:val="24"/>
              </w:rPr>
            </w:pPr>
            <w:r w:rsidRPr="00345F8E">
              <w:rPr>
                <w:rFonts w:ascii="Times New Roman" w:hAnsi="Times New Roman"/>
                <w:sz w:val="24"/>
                <w:szCs w:val="24"/>
              </w:rPr>
              <w:t>Психологическая готовность ребенка к школе</w:t>
            </w:r>
          </w:p>
        </w:tc>
        <w:tc>
          <w:tcPr>
            <w:tcW w:w="2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EBF" w:rsidRDefault="00981EBF" w:rsidP="0058075D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Гайнутдинова Г.Ф.</w:t>
            </w:r>
          </w:p>
        </w:tc>
      </w:tr>
      <w:tr w:rsidR="00333893" w:rsidTr="00524350">
        <w:trPr>
          <w:trHeight w:val="195"/>
        </w:trPr>
        <w:tc>
          <w:tcPr>
            <w:tcW w:w="10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50" w:rsidRDefault="00524350" w:rsidP="00641AD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lastRenderedPageBreak/>
              <w:t>Контроль и руководство воспитательно-образовательным процессом</w:t>
            </w:r>
            <w:r w:rsidR="00884B4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24350" w:rsidTr="00524350">
        <w:trPr>
          <w:trHeight w:val="345"/>
        </w:trPr>
        <w:tc>
          <w:tcPr>
            <w:tcW w:w="76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50" w:rsidRPr="00FB78C4" w:rsidRDefault="00524350" w:rsidP="00524350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78C4">
              <w:rPr>
                <w:rFonts w:ascii="Times New Roman" w:hAnsi="Times New Roman"/>
                <w:sz w:val="24"/>
                <w:szCs w:val="24"/>
                <w:lang w:eastAsia="ru-RU"/>
              </w:rPr>
              <w:t>Готовность прогулочных участков к летнему оздоровительному сезону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50" w:rsidRPr="00A55AB5" w:rsidRDefault="00A55AB5" w:rsidP="00524350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Комиссия</w:t>
            </w:r>
          </w:p>
        </w:tc>
      </w:tr>
      <w:tr w:rsidR="00524350" w:rsidTr="00333893">
        <w:trPr>
          <w:trHeight w:val="330"/>
        </w:trPr>
        <w:tc>
          <w:tcPr>
            <w:tcW w:w="10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50" w:rsidRDefault="00524350" w:rsidP="00524350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Тематические мероприятия</w:t>
            </w:r>
            <w:r w:rsidR="00BE1D1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, акции</w:t>
            </w:r>
          </w:p>
        </w:tc>
      </w:tr>
      <w:tr w:rsidR="00333893" w:rsidTr="003F3241">
        <w:trPr>
          <w:trHeight w:val="285"/>
        </w:trPr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3241" w:rsidRDefault="00333893" w:rsidP="003F3241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Выпускные утренники в ДОУ</w:t>
            </w: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CD6721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Муз. руководитель</w:t>
            </w:r>
          </w:p>
        </w:tc>
      </w:tr>
      <w:tr w:rsidR="003F3241" w:rsidTr="00333893">
        <w:trPr>
          <w:trHeight w:val="270"/>
        </w:trPr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3241" w:rsidRDefault="003F3241" w:rsidP="003F3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Анкетирование «Удовлетворенность работой ДОУ за год»</w:t>
            </w: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3241" w:rsidRDefault="003F3241" w:rsidP="003F3241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333893" w:rsidTr="00333893">
        <w:tc>
          <w:tcPr>
            <w:tcW w:w="10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Выставка детских работ</w:t>
            </w:r>
          </w:p>
        </w:tc>
      </w:tr>
      <w:tr w:rsidR="00333893" w:rsidTr="00333893"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Поздравительная открытка «С великой победой!»</w:t>
            </w: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</w:tr>
      <w:tr w:rsidR="00333893" w:rsidTr="00333893">
        <w:tc>
          <w:tcPr>
            <w:tcW w:w="10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Оснащение педагогического процесса</w:t>
            </w:r>
          </w:p>
        </w:tc>
      </w:tr>
      <w:tr w:rsidR="00333893" w:rsidTr="00333893"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Анализ мониторинга на конец учебного года</w:t>
            </w: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Хамитова Л.А. </w:t>
            </w:r>
          </w:p>
        </w:tc>
      </w:tr>
      <w:tr w:rsidR="00333893" w:rsidTr="00333893">
        <w:tc>
          <w:tcPr>
            <w:tcW w:w="10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333893" w:rsidTr="00363093">
        <w:trPr>
          <w:trHeight w:val="255"/>
        </w:trPr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6309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игровых участков к летнему сезону</w:t>
            </w: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6309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  <w:p w:rsidR="00363093" w:rsidRDefault="0036309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Родительский комитет</w:t>
            </w:r>
          </w:p>
        </w:tc>
      </w:tr>
      <w:tr w:rsidR="00363093" w:rsidTr="00333893">
        <w:trPr>
          <w:trHeight w:val="285"/>
        </w:trPr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093" w:rsidRDefault="00363093" w:rsidP="0036309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Анализ детей по группам здоровья на конец учебного года</w:t>
            </w: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093" w:rsidRDefault="00363093" w:rsidP="0036309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Галимуллина З.М.</w:t>
            </w:r>
          </w:p>
        </w:tc>
      </w:tr>
    </w:tbl>
    <w:p w:rsidR="007A49FE" w:rsidRDefault="007A49FE" w:rsidP="001F143D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804AF4" w:rsidRDefault="00804AF4" w:rsidP="001F143D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804AF4" w:rsidRDefault="00804AF4" w:rsidP="001F143D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804AF4" w:rsidRDefault="00804AF4" w:rsidP="001F143D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804AF4" w:rsidRDefault="00804AF4" w:rsidP="001F143D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804AF4" w:rsidRDefault="00804AF4" w:rsidP="001F143D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804AF4" w:rsidRDefault="00804AF4" w:rsidP="001F143D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804AF4" w:rsidRDefault="00804AF4" w:rsidP="001F143D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804AF4" w:rsidRDefault="00804AF4" w:rsidP="001F143D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804AF4" w:rsidRDefault="00804AF4" w:rsidP="001F143D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804AF4" w:rsidRDefault="00804AF4" w:rsidP="001F143D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804AF4" w:rsidRDefault="00804AF4" w:rsidP="001F143D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804AF4" w:rsidRDefault="00804AF4" w:rsidP="001F143D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804AF4" w:rsidRDefault="00804AF4" w:rsidP="001F143D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804AF4" w:rsidRDefault="00804AF4" w:rsidP="001F143D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804AF4" w:rsidRDefault="00804AF4" w:rsidP="001F143D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804AF4" w:rsidRDefault="00804AF4" w:rsidP="001F143D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804AF4" w:rsidRDefault="00804AF4" w:rsidP="001F143D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804AF4" w:rsidRDefault="00804AF4" w:rsidP="001F143D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804AF4" w:rsidRDefault="00804AF4" w:rsidP="001F143D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804AF4" w:rsidRDefault="00804AF4" w:rsidP="001F143D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804AF4" w:rsidRDefault="00804AF4" w:rsidP="001F143D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804AF4" w:rsidRDefault="00804AF4" w:rsidP="001F143D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804AF4" w:rsidRDefault="00804AF4" w:rsidP="001F143D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804AF4" w:rsidRDefault="00804AF4" w:rsidP="001F143D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804AF4" w:rsidRDefault="00804AF4" w:rsidP="001F143D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804AF4" w:rsidRDefault="00804AF4" w:rsidP="001F143D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804AF4" w:rsidRDefault="00804AF4" w:rsidP="001F143D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804AF4" w:rsidRDefault="00804AF4" w:rsidP="001F143D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804AF4" w:rsidRDefault="00804AF4" w:rsidP="001F143D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804AF4" w:rsidRDefault="00804AF4" w:rsidP="001F143D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804AF4" w:rsidRDefault="00804AF4" w:rsidP="001F143D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804AF4" w:rsidRDefault="00804AF4" w:rsidP="001F143D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804AF4" w:rsidRDefault="00804AF4" w:rsidP="001F143D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804AF4" w:rsidRDefault="00804AF4" w:rsidP="001F143D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804AF4" w:rsidRDefault="00804AF4" w:rsidP="001F143D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804AF4" w:rsidRDefault="00804AF4" w:rsidP="001F143D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1F143D" w:rsidRDefault="00096DA6" w:rsidP="001F143D">
      <w:pPr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Приложение № 1</w:t>
      </w:r>
    </w:p>
    <w:p w:rsidR="001F143D" w:rsidRDefault="001F143D" w:rsidP="001F143D">
      <w:pPr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lastRenderedPageBreak/>
        <w:t>к годовому плану, принятому педсоветом</w:t>
      </w:r>
    </w:p>
    <w:p w:rsidR="0057282D" w:rsidRDefault="0057282D" w:rsidP="00333893">
      <w:pPr>
        <w:pStyle w:val="a6"/>
        <w:shd w:val="clear" w:color="auto" w:fill="FFFFFF"/>
        <w:spacing w:before="0" w:beforeAutospacing="0" w:after="0" w:afterAutospacing="0"/>
        <w:rPr>
          <w:rStyle w:val="a5"/>
        </w:rPr>
      </w:pPr>
    </w:p>
    <w:p w:rsidR="00333893" w:rsidRDefault="00333893" w:rsidP="00333893">
      <w:pPr>
        <w:pStyle w:val="a6"/>
        <w:shd w:val="clear" w:color="auto" w:fill="FFFFFF"/>
        <w:spacing w:before="0" w:beforeAutospacing="0" w:after="0" w:afterAutospacing="0"/>
        <w:jc w:val="center"/>
        <w:rPr>
          <w:rStyle w:val="a5"/>
        </w:rPr>
      </w:pPr>
    </w:p>
    <w:p w:rsidR="00333893" w:rsidRDefault="00333893" w:rsidP="00333893">
      <w:pPr>
        <w:jc w:val="center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 </w:t>
      </w:r>
      <w:r>
        <w:rPr>
          <w:rFonts w:ascii="Times New Roman" w:hAnsi="Times New Roman"/>
          <w:b/>
          <w:sz w:val="24"/>
          <w:szCs w:val="24"/>
        </w:rPr>
        <w:t>П Л А Н</w:t>
      </w:r>
    </w:p>
    <w:p w:rsidR="00333893" w:rsidRDefault="00333893" w:rsidP="00333893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совместной </w:t>
      </w:r>
      <w:r w:rsidR="00D35707">
        <w:rPr>
          <w:rFonts w:ascii="Times New Roman" w:hAnsi="Times New Roman"/>
          <w:b/>
          <w:sz w:val="24"/>
          <w:szCs w:val="24"/>
        </w:rPr>
        <w:t>работы по</w:t>
      </w:r>
      <w:r>
        <w:rPr>
          <w:rFonts w:ascii="Times New Roman" w:hAnsi="Times New Roman"/>
          <w:b/>
          <w:sz w:val="24"/>
          <w:szCs w:val="24"/>
        </w:rPr>
        <w:t xml:space="preserve"> преемственности МБДОУ «Д/</w:t>
      </w:r>
      <w:r w:rsidR="00D35707">
        <w:rPr>
          <w:rFonts w:ascii="Times New Roman" w:hAnsi="Times New Roman"/>
          <w:b/>
          <w:sz w:val="24"/>
          <w:szCs w:val="24"/>
        </w:rPr>
        <w:t>с №</w:t>
      </w:r>
      <w:r>
        <w:rPr>
          <w:rFonts w:ascii="Times New Roman" w:hAnsi="Times New Roman"/>
          <w:b/>
          <w:sz w:val="24"/>
          <w:szCs w:val="24"/>
        </w:rPr>
        <w:t xml:space="preserve"> 62 «Тирэк»</w:t>
      </w:r>
    </w:p>
    <w:p w:rsidR="00333893" w:rsidRDefault="00333893" w:rsidP="00333893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и МБОУ Нижнемактаминской средней общеобразовательной школы №1</w:t>
      </w:r>
    </w:p>
    <w:p w:rsidR="00333893" w:rsidRDefault="00333893" w:rsidP="00333893">
      <w:pPr>
        <w:jc w:val="center"/>
        <w:rPr>
          <w:rStyle w:val="a5"/>
          <w:bCs/>
        </w:rPr>
      </w:pPr>
      <w:r>
        <w:rPr>
          <w:rFonts w:ascii="Times New Roman" w:hAnsi="Times New Roman"/>
          <w:b/>
          <w:sz w:val="24"/>
          <w:szCs w:val="24"/>
        </w:rPr>
        <w:t>по реализации преемственности между дошкольным и нач</w:t>
      </w:r>
      <w:r w:rsidR="00FA4026">
        <w:rPr>
          <w:rFonts w:ascii="Times New Roman" w:hAnsi="Times New Roman"/>
          <w:b/>
          <w:sz w:val="24"/>
          <w:szCs w:val="24"/>
        </w:rPr>
        <w:t>а</w:t>
      </w:r>
      <w:r w:rsidR="007A49FE">
        <w:rPr>
          <w:rFonts w:ascii="Times New Roman" w:hAnsi="Times New Roman"/>
          <w:b/>
          <w:sz w:val="24"/>
          <w:szCs w:val="24"/>
        </w:rPr>
        <w:t>льным звеном образования на 202</w:t>
      </w:r>
      <w:r w:rsidR="007A49FE" w:rsidRPr="007A49FE">
        <w:rPr>
          <w:rFonts w:ascii="Times New Roman" w:hAnsi="Times New Roman"/>
          <w:b/>
          <w:sz w:val="24"/>
          <w:szCs w:val="24"/>
        </w:rPr>
        <w:t>5</w:t>
      </w:r>
      <w:r w:rsidR="00113773">
        <w:rPr>
          <w:rFonts w:ascii="Times New Roman" w:hAnsi="Times New Roman"/>
          <w:b/>
          <w:sz w:val="24"/>
          <w:szCs w:val="24"/>
        </w:rPr>
        <w:t>– 20</w:t>
      </w:r>
      <w:r w:rsidR="007A49FE">
        <w:rPr>
          <w:rFonts w:ascii="Times New Roman" w:hAnsi="Times New Roman"/>
          <w:b/>
          <w:sz w:val="24"/>
          <w:szCs w:val="24"/>
        </w:rPr>
        <w:t>2</w:t>
      </w:r>
      <w:r w:rsidR="007A49FE" w:rsidRPr="007A49FE">
        <w:rPr>
          <w:rFonts w:ascii="Times New Roman" w:hAnsi="Times New Roman"/>
          <w:b/>
          <w:sz w:val="24"/>
          <w:szCs w:val="24"/>
        </w:rPr>
        <w:t>6</w:t>
      </w:r>
      <w:r>
        <w:rPr>
          <w:rFonts w:ascii="Times New Roman" w:hAnsi="Times New Roman"/>
          <w:b/>
          <w:sz w:val="24"/>
          <w:szCs w:val="24"/>
        </w:rPr>
        <w:t xml:space="preserve"> учебный год.</w:t>
      </w:r>
    </w:p>
    <w:p w:rsidR="00333893" w:rsidRDefault="00333893" w:rsidP="00333893"/>
    <w:tbl>
      <w:tblPr>
        <w:tblW w:w="10245" w:type="dxa"/>
        <w:tblInd w:w="-4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5271"/>
        <w:gridCol w:w="9"/>
        <w:gridCol w:w="69"/>
        <w:gridCol w:w="1705"/>
        <w:gridCol w:w="18"/>
        <w:gridCol w:w="98"/>
        <w:gridCol w:w="2220"/>
      </w:tblGrid>
      <w:tr w:rsidR="00354508" w:rsidRPr="00CE73F3" w:rsidTr="002E0524">
        <w:trPr>
          <w:trHeight w:val="5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08" w:rsidRPr="00CE73F3" w:rsidRDefault="00354508" w:rsidP="006F72F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E73F3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354508" w:rsidRPr="00CE73F3" w:rsidRDefault="00354508" w:rsidP="006F72F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E73F3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08" w:rsidRPr="00CE73F3" w:rsidRDefault="00354508" w:rsidP="006F72F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E73F3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8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08" w:rsidRPr="00CE73F3" w:rsidRDefault="00354508" w:rsidP="006F72F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E73F3">
              <w:rPr>
                <w:rFonts w:ascii="Times New Roman" w:hAnsi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08" w:rsidRPr="00CE73F3" w:rsidRDefault="00354508" w:rsidP="006F72F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E73F3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354508" w:rsidRPr="00CE73F3" w:rsidTr="002E0524">
        <w:trPr>
          <w:trHeight w:val="237"/>
        </w:trPr>
        <w:tc>
          <w:tcPr>
            <w:tcW w:w="1024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08" w:rsidRPr="00CE73F3" w:rsidRDefault="00354508" w:rsidP="006F72F8">
            <w:pPr>
              <w:pStyle w:val="af5"/>
              <w:ind w:left="0"/>
              <w:jc w:val="center"/>
              <w:rPr>
                <w:b/>
                <w:lang w:eastAsia="en-US"/>
              </w:rPr>
            </w:pPr>
            <w:r w:rsidRPr="00CE73F3">
              <w:rPr>
                <w:b/>
                <w:lang w:val="en-US" w:eastAsia="en-US"/>
              </w:rPr>
              <w:t xml:space="preserve">I </w:t>
            </w:r>
            <w:r w:rsidRPr="00CE73F3">
              <w:rPr>
                <w:b/>
                <w:lang w:eastAsia="en-US"/>
              </w:rPr>
              <w:t>Организационная работа</w:t>
            </w:r>
          </w:p>
        </w:tc>
      </w:tr>
      <w:tr w:rsidR="00354508" w:rsidRPr="00CE73F3" w:rsidTr="002E0524">
        <w:trPr>
          <w:trHeight w:val="111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08" w:rsidRPr="00CE73F3" w:rsidRDefault="00354508" w:rsidP="006F72F8">
            <w:pPr>
              <w:pStyle w:val="af5"/>
              <w:ind w:left="0"/>
              <w:jc w:val="center"/>
              <w:rPr>
                <w:lang w:eastAsia="en-US"/>
              </w:rPr>
            </w:pPr>
            <w:r w:rsidRPr="00CE73F3">
              <w:rPr>
                <w:lang w:eastAsia="en-US"/>
              </w:rPr>
              <w:t>1</w:t>
            </w:r>
          </w:p>
        </w:tc>
        <w:tc>
          <w:tcPr>
            <w:tcW w:w="5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>Запись детей в школу. Комплектование.</w:t>
            </w:r>
          </w:p>
        </w:tc>
        <w:tc>
          <w:tcPr>
            <w:tcW w:w="18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08" w:rsidRPr="00CE73F3" w:rsidRDefault="00354508" w:rsidP="006F7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354508" w:rsidRPr="00CE73F3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354508" w:rsidRPr="00CE73F3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>Завуч СОШ № 1</w:t>
            </w:r>
          </w:p>
        </w:tc>
      </w:tr>
      <w:tr w:rsidR="00354508" w:rsidRPr="00CE73F3" w:rsidTr="002E0524">
        <w:trPr>
          <w:trHeight w:val="15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08" w:rsidRPr="00CE73F3" w:rsidRDefault="00354508" w:rsidP="006F72F8">
            <w:pPr>
              <w:pStyle w:val="af5"/>
              <w:ind w:left="0"/>
              <w:jc w:val="center"/>
              <w:rPr>
                <w:lang w:eastAsia="en-US"/>
              </w:rPr>
            </w:pPr>
            <w:r w:rsidRPr="00CE73F3">
              <w:rPr>
                <w:lang w:eastAsia="en-US"/>
              </w:rPr>
              <w:t>2</w:t>
            </w:r>
          </w:p>
        </w:tc>
        <w:tc>
          <w:tcPr>
            <w:tcW w:w="5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08" w:rsidRPr="00CE73F3" w:rsidRDefault="00354508" w:rsidP="006F72F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>Составление списков будущих первоклассников</w:t>
            </w:r>
          </w:p>
        </w:tc>
        <w:tc>
          <w:tcPr>
            <w:tcW w:w="18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08" w:rsidRPr="00CE73F3" w:rsidRDefault="00354508" w:rsidP="006F72F8">
            <w:pPr>
              <w:pStyle w:val="af5"/>
              <w:ind w:left="0"/>
              <w:jc w:val="center"/>
              <w:rPr>
                <w:lang w:eastAsia="en-US"/>
              </w:rPr>
            </w:pPr>
            <w:r w:rsidRPr="00CE73F3">
              <w:rPr>
                <w:lang w:eastAsia="en-US"/>
              </w:rPr>
              <w:t>Май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08" w:rsidRPr="00CE73F3" w:rsidRDefault="00354508" w:rsidP="006F72F8">
            <w:pPr>
              <w:pStyle w:val="af5"/>
              <w:ind w:left="0"/>
              <w:rPr>
                <w:lang w:eastAsia="en-US"/>
              </w:rPr>
            </w:pPr>
            <w:r w:rsidRPr="00CE73F3">
              <w:rPr>
                <w:lang w:eastAsia="en-US"/>
              </w:rPr>
              <w:t>Старший воспитатель</w:t>
            </w:r>
          </w:p>
        </w:tc>
      </w:tr>
      <w:tr w:rsidR="00354508" w:rsidRPr="00CE73F3" w:rsidTr="002E0524">
        <w:trPr>
          <w:trHeight w:val="135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354508" w:rsidP="006F7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 xml:space="preserve">Обсуждение и корректировка </w:t>
            </w:r>
            <w:r w:rsidR="007A49FE">
              <w:rPr>
                <w:rFonts w:ascii="Times New Roman" w:hAnsi="Times New Roman"/>
                <w:sz w:val="24"/>
                <w:szCs w:val="24"/>
              </w:rPr>
              <w:t>совместного плана работы на 202</w:t>
            </w:r>
            <w:r w:rsidR="007A49FE" w:rsidRPr="007A49FE">
              <w:rPr>
                <w:rFonts w:ascii="Times New Roman" w:hAnsi="Times New Roman"/>
                <w:sz w:val="24"/>
                <w:szCs w:val="24"/>
              </w:rPr>
              <w:t>5</w:t>
            </w:r>
            <w:r w:rsidR="00FD6D33">
              <w:rPr>
                <w:rFonts w:ascii="Times New Roman" w:hAnsi="Times New Roman"/>
                <w:sz w:val="24"/>
                <w:szCs w:val="24"/>
              </w:rPr>
              <w:t>-2</w:t>
            </w:r>
            <w:r w:rsidR="007A49FE">
              <w:rPr>
                <w:rFonts w:ascii="Times New Roman" w:hAnsi="Times New Roman"/>
                <w:sz w:val="24"/>
                <w:szCs w:val="24"/>
              </w:rPr>
              <w:t>02</w:t>
            </w:r>
            <w:r w:rsidR="007A49FE" w:rsidRPr="007A49FE">
              <w:rPr>
                <w:rFonts w:ascii="Times New Roman" w:hAnsi="Times New Roman"/>
                <w:sz w:val="24"/>
                <w:szCs w:val="24"/>
              </w:rPr>
              <w:t>6</w:t>
            </w:r>
            <w:r w:rsidRPr="00CE73F3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18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354508" w:rsidP="006F7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  <w:p w:rsidR="00354508" w:rsidRPr="00CE73F3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>Завуч школы № 1</w:t>
            </w:r>
          </w:p>
        </w:tc>
      </w:tr>
      <w:tr w:rsidR="00354508" w:rsidRPr="00CE73F3" w:rsidTr="002E0524">
        <w:trPr>
          <w:trHeight w:val="285"/>
        </w:trPr>
        <w:tc>
          <w:tcPr>
            <w:tcW w:w="1024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08" w:rsidRPr="00CE73F3" w:rsidRDefault="00354508" w:rsidP="006F72F8">
            <w:pPr>
              <w:pStyle w:val="af5"/>
              <w:ind w:left="0"/>
              <w:jc w:val="center"/>
              <w:rPr>
                <w:b/>
                <w:lang w:eastAsia="en-US"/>
              </w:rPr>
            </w:pPr>
            <w:r w:rsidRPr="00CE73F3">
              <w:rPr>
                <w:b/>
                <w:lang w:val="en-US" w:eastAsia="en-US"/>
              </w:rPr>
              <w:t xml:space="preserve">II </w:t>
            </w:r>
            <w:r w:rsidRPr="00CE73F3">
              <w:rPr>
                <w:b/>
                <w:lang w:eastAsia="en-US"/>
              </w:rPr>
              <w:t>Работа с детьми</w:t>
            </w:r>
          </w:p>
        </w:tc>
      </w:tr>
      <w:tr w:rsidR="00354508" w:rsidRPr="00CE73F3" w:rsidTr="002E0524">
        <w:trPr>
          <w:trHeight w:val="25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08" w:rsidRPr="00320ED6" w:rsidRDefault="00354508" w:rsidP="006F72F8">
            <w:pPr>
              <w:pStyle w:val="af5"/>
              <w:ind w:left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B10178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r w:rsidRPr="00B1017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Посещение торжественной линейки в школе</w:t>
            </w:r>
          </w:p>
        </w:tc>
        <w:tc>
          <w:tcPr>
            <w:tcW w:w="18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08" w:rsidRPr="00320ED6" w:rsidRDefault="00354508" w:rsidP="006F7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0ED6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08" w:rsidRPr="00320ED6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r w:rsidRPr="00320ED6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354508" w:rsidRPr="00CE73F3" w:rsidTr="002E0524">
        <w:trPr>
          <w:trHeight w:val="54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08" w:rsidRDefault="00354508" w:rsidP="006F72F8">
            <w:pPr>
              <w:pStyle w:val="af5"/>
              <w:ind w:left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320ED6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r w:rsidRPr="00320ED6">
              <w:rPr>
                <w:rFonts w:ascii="Times New Roman" w:hAnsi="Times New Roman"/>
                <w:sz w:val="24"/>
                <w:szCs w:val="24"/>
              </w:rPr>
              <w:t xml:space="preserve">Экскурсия в школу с посещением классов </w:t>
            </w:r>
          </w:p>
          <w:p w:rsidR="00354508" w:rsidRPr="00320ED6" w:rsidRDefault="00354508" w:rsidP="00FB78C4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320ED6">
              <w:rPr>
                <w:rFonts w:ascii="Times New Roman" w:hAnsi="Times New Roman"/>
                <w:sz w:val="24"/>
                <w:szCs w:val="24"/>
              </w:rPr>
              <w:t xml:space="preserve">Экскурсия в </w:t>
            </w:r>
            <w:r w:rsidR="00FB78C4">
              <w:rPr>
                <w:rFonts w:ascii="Times New Roman" w:hAnsi="Times New Roman"/>
                <w:sz w:val="24"/>
                <w:szCs w:val="24"/>
              </w:rPr>
              <w:t>школьную</w:t>
            </w:r>
            <w:r w:rsidRPr="00320ED6">
              <w:rPr>
                <w:rFonts w:ascii="Times New Roman" w:hAnsi="Times New Roman"/>
                <w:sz w:val="24"/>
                <w:szCs w:val="24"/>
              </w:rPr>
              <w:t xml:space="preserve"> библиотеку</w:t>
            </w:r>
          </w:p>
        </w:tc>
        <w:tc>
          <w:tcPr>
            <w:tcW w:w="18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08" w:rsidRPr="00320ED6" w:rsidRDefault="00354508" w:rsidP="006F7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3E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08" w:rsidRPr="00320ED6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r w:rsidRPr="00320ED6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354508" w:rsidRPr="00CE73F3" w:rsidTr="002E0524">
        <w:trPr>
          <w:trHeight w:val="45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08" w:rsidRPr="00320ED6" w:rsidRDefault="00354508" w:rsidP="006F72F8">
            <w:pPr>
              <w:pStyle w:val="af5"/>
              <w:ind w:left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320ED6" w:rsidRDefault="002E0524" w:rsidP="002E0524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hd w:val="clear" w:color="auto" w:fill="FFFFFF"/>
              </w:rPr>
              <w:t>Совместные п</w:t>
            </w:r>
            <w:r w:rsidR="00370E02">
              <w:rPr>
                <w:rFonts w:ascii="Times New Roman" w:hAnsi="Times New Roman"/>
                <w:color w:val="000000"/>
                <w:shd w:val="clear" w:color="auto" w:fill="FFFFFF"/>
              </w:rPr>
              <w:t>рофилактические</w:t>
            </w:r>
            <w:r w:rsidR="00354508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акци</w:t>
            </w:r>
            <w:r>
              <w:rPr>
                <w:rFonts w:ascii="Times New Roman" w:hAnsi="Times New Roman"/>
                <w:color w:val="000000"/>
                <w:shd w:val="clear" w:color="auto" w:fill="FFFFFF"/>
              </w:rPr>
              <w:t>и</w:t>
            </w:r>
          </w:p>
        </w:tc>
        <w:tc>
          <w:tcPr>
            <w:tcW w:w="18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08" w:rsidRPr="00320ED6" w:rsidRDefault="00370E02" w:rsidP="006F7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3E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E02" w:rsidRPr="00CE73F3" w:rsidRDefault="00370E02" w:rsidP="00370E0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Стар. воспитатель</w:t>
            </w:r>
          </w:p>
          <w:p w:rsidR="00354508" w:rsidRPr="00320ED6" w:rsidRDefault="00370E02" w:rsidP="00370E02">
            <w:pPr>
              <w:rPr>
                <w:rFonts w:ascii="Times New Roman" w:hAnsi="Times New Roman"/>
                <w:sz w:val="24"/>
                <w:szCs w:val="24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>Завуч СОШ № 1</w:t>
            </w:r>
          </w:p>
        </w:tc>
      </w:tr>
      <w:tr w:rsidR="00354508" w:rsidRPr="00CE73F3" w:rsidTr="002E0524">
        <w:trPr>
          <w:trHeight w:val="51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B10178" w:rsidP="006F7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КВН «Азбука безопасности» среди дошкольников и мл. школьников</w:t>
            </w:r>
          </w:p>
        </w:tc>
        <w:tc>
          <w:tcPr>
            <w:tcW w:w="18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B10178" w:rsidP="006F7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отв. ПДД СОШ №1</w:t>
            </w:r>
          </w:p>
          <w:p w:rsidR="00354508" w:rsidRPr="00320ED6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</w:tr>
      <w:tr w:rsidR="00354508" w:rsidRPr="00CE73F3" w:rsidTr="002E0524">
        <w:trPr>
          <w:trHeight w:val="465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B10178" w:rsidP="006F7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B10178" w:rsidRDefault="00B10178" w:rsidP="006F72F8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Участие школьников  в </w:t>
            </w:r>
            <w:r w:rsidR="00FD6D33" w:rsidRPr="00B1017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проведении мероприят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</w:t>
            </w:r>
            <w:r w:rsidR="00FD6D33" w:rsidRPr="00B1017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й на базе ДОУ</w:t>
            </w:r>
          </w:p>
        </w:tc>
        <w:tc>
          <w:tcPr>
            <w:tcW w:w="18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Default="00354508" w:rsidP="006F7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3E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D33" w:rsidRPr="00CE73F3" w:rsidRDefault="00FD6D33" w:rsidP="00FD6D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 воситатель</w:t>
            </w:r>
          </w:p>
          <w:p w:rsidR="00354508" w:rsidRDefault="00FD6D33" w:rsidP="00FD6D33">
            <w:pPr>
              <w:rPr>
                <w:rFonts w:ascii="Times New Roman" w:hAnsi="Times New Roman"/>
                <w:sz w:val="24"/>
                <w:szCs w:val="24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>Завуч школы № 1</w:t>
            </w:r>
          </w:p>
        </w:tc>
      </w:tr>
      <w:tr w:rsidR="00354508" w:rsidRPr="00CE73F3" w:rsidTr="002E0524">
        <w:trPr>
          <w:trHeight w:val="319"/>
        </w:trPr>
        <w:tc>
          <w:tcPr>
            <w:tcW w:w="1024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08" w:rsidRPr="00CE73F3" w:rsidRDefault="00354508" w:rsidP="006F72F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E73F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CE73F3">
              <w:rPr>
                <w:rFonts w:ascii="Times New Roman" w:hAnsi="Times New Roman"/>
                <w:b/>
                <w:sz w:val="24"/>
                <w:szCs w:val="24"/>
              </w:rPr>
              <w:t xml:space="preserve"> Методическая работа</w:t>
            </w:r>
          </w:p>
        </w:tc>
      </w:tr>
      <w:tr w:rsidR="00354508" w:rsidRPr="00CE73F3" w:rsidTr="002E0524">
        <w:trPr>
          <w:trHeight w:val="272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354508" w:rsidP="006F7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3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r w:rsidRPr="00394BD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Консультация для воспитателей «Воспитание у детей подготовительной группы положительного отношения к </w:t>
            </w:r>
            <w:r w:rsidRPr="00394BD3">
              <w:rPr>
                <w:rFonts w:ascii="Times New Roman" w:hAnsi="Times New Roman"/>
                <w:bCs/>
                <w:sz w:val="24"/>
                <w:szCs w:val="24"/>
              </w:rPr>
              <w:t>школе</w:t>
            </w:r>
            <w:r w:rsidRPr="00394BD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7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354508" w:rsidP="006F7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B10178" w:rsidP="006F72F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Старший </w:t>
            </w:r>
            <w:r w:rsidR="00354508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354508" w:rsidRPr="00CE73F3" w:rsidTr="002E0524">
        <w:trPr>
          <w:trHeight w:val="313"/>
        </w:trPr>
        <w:tc>
          <w:tcPr>
            <w:tcW w:w="1024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354508" w:rsidP="006F72F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E73F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III </w:t>
            </w:r>
            <w:r w:rsidRPr="00CE73F3">
              <w:rPr>
                <w:rFonts w:ascii="Times New Roman" w:hAnsi="Times New Roman"/>
                <w:b/>
                <w:sz w:val="24"/>
                <w:szCs w:val="24"/>
              </w:rPr>
              <w:t>Сотрудничество с родителями</w:t>
            </w:r>
          </w:p>
        </w:tc>
      </w:tr>
      <w:tr w:rsidR="00354508" w:rsidRPr="00CE73F3" w:rsidTr="002E0524">
        <w:trPr>
          <w:trHeight w:val="24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0E03E1" w:rsidRDefault="00354508" w:rsidP="006F7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3E1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0E03E1" w:rsidRDefault="00354508" w:rsidP="006F72F8">
            <w:pPr>
              <w:pStyle w:val="a6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E03E1">
              <w:rPr>
                <w:color w:val="000000"/>
              </w:rPr>
              <w:t>Обновление информации на стенде в ДОУ «Для вас, родители будущих</w:t>
            </w:r>
            <w:r>
              <w:rPr>
                <w:color w:val="000000"/>
              </w:rPr>
              <w:t xml:space="preserve"> </w:t>
            </w:r>
            <w:r w:rsidRPr="000E03E1">
              <w:rPr>
                <w:color w:val="000000"/>
              </w:rPr>
              <w:t>первоклассников»</w:t>
            </w:r>
          </w:p>
        </w:tc>
        <w:tc>
          <w:tcPr>
            <w:tcW w:w="17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0E03E1" w:rsidRDefault="00354508" w:rsidP="006F7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3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0E03E1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r w:rsidRPr="000E03E1">
              <w:rPr>
                <w:rFonts w:ascii="Times New Roman" w:hAnsi="Times New Roman"/>
                <w:sz w:val="24"/>
                <w:szCs w:val="24"/>
              </w:rPr>
              <w:t>Воспитатели под групп</w:t>
            </w:r>
          </w:p>
        </w:tc>
      </w:tr>
      <w:tr w:rsidR="00354508" w:rsidRPr="00CE73F3" w:rsidTr="002E0524">
        <w:trPr>
          <w:trHeight w:val="53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354508" w:rsidP="006F7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0E03E1" w:rsidRDefault="00354508" w:rsidP="006F72F8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0E03E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Консультация «Психологическая готовность к школе». Правила для родителей.</w:t>
            </w:r>
          </w:p>
        </w:tc>
        <w:tc>
          <w:tcPr>
            <w:tcW w:w="17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0E03E1" w:rsidRDefault="00354508" w:rsidP="006F7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3E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0E03E1" w:rsidRDefault="00354508" w:rsidP="006F7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3E1">
              <w:rPr>
                <w:rFonts w:ascii="Times New Roman" w:hAnsi="Times New Roman"/>
                <w:sz w:val="24"/>
                <w:szCs w:val="24"/>
              </w:rPr>
              <w:t>Педагог – психолог</w:t>
            </w:r>
          </w:p>
          <w:p w:rsidR="00354508" w:rsidRPr="000E03E1" w:rsidRDefault="0083719D" w:rsidP="006F72F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Гайнутдинова Г.Ф.</w:t>
            </w:r>
          </w:p>
        </w:tc>
      </w:tr>
      <w:tr w:rsidR="00354508" w:rsidRPr="00CE73F3" w:rsidTr="002E0524">
        <w:trPr>
          <w:trHeight w:val="31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354508" w:rsidP="006F72F8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 xml:space="preserve">Наглядная информация для родителей: </w:t>
            </w:r>
            <w:r w:rsidRPr="00394BD3">
              <w:rPr>
                <w:rFonts w:ascii="Times New Roman" w:hAnsi="Times New Roman"/>
                <w:sz w:val="24"/>
                <w:szCs w:val="24"/>
              </w:rPr>
              <w:t>«</w:t>
            </w:r>
            <w:r w:rsidRPr="00394BD3">
              <w:rPr>
                <w:rFonts w:ascii="Times New Roman" w:hAnsi="Times New Roman"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Возрастные особенности психического развития детей 6-7 лет»</w:t>
            </w:r>
          </w:p>
        </w:tc>
        <w:tc>
          <w:tcPr>
            <w:tcW w:w="17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354508" w:rsidP="006F7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3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 xml:space="preserve">Педагог – психолог  </w:t>
            </w:r>
          </w:p>
          <w:p w:rsidR="00354508" w:rsidRPr="00CE73F3" w:rsidRDefault="00354508" w:rsidP="00B10178">
            <w:pPr>
              <w:rPr>
                <w:rFonts w:ascii="Times New Roman" w:hAnsi="Times New Roman"/>
                <w:sz w:val="24"/>
                <w:szCs w:val="24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10178">
              <w:rPr>
                <w:rFonts w:ascii="Times New Roman" w:hAnsi="Times New Roman"/>
                <w:sz w:val="24"/>
                <w:szCs w:val="24"/>
              </w:rPr>
              <w:t>Гайнутдинова Г.Ф.</w:t>
            </w:r>
          </w:p>
        </w:tc>
      </w:tr>
      <w:tr w:rsidR="00354508" w:rsidRPr="00CE73F3" w:rsidTr="002E0524">
        <w:trPr>
          <w:trHeight w:val="31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354508" w:rsidP="006F72F8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08" w:rsidRPr="00CE73F3" w:rsidRDefault="00354508" w:rsidP="006F72F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>«День открытых дверей» с приглашением учителей начальных классов</w:t>
            </w:r>
          </w:p>
        </w:tc>
        <w:tc>
          <w:tcPr>
            <w:tcW w:w="17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08" w:rsidRPr="00CE73F3" w:rsidRDefault="00354508" w:rsidP="006F7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3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08" w:rsidRPr="00CE73F3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>Ст. воспитатель, воспитатели</w:t>
            </w:r>
          </w:p>
        </w:tc>
      </w:tr>
      <w:tr w:rsidR="00354508" w:rsidRPr="00CE73F3" w:rsidTr="002E0524">
        <w:trPr>
          <w:trHeight w:val="31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0E03E1" w:rsidRDefault="00354508" w:rsidP="006F7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08" w:rsidRPr="00CE73F3" w:rsidRDefault="00354508" w:rsidP="006F72F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E73F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Проведение совместных родительских  собраний</w:t>
            </w:r>
          </w:p>
        </w:tc>
        <w:tc>
          <w:tcPr>
            <w:tcW w:w="17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08" w:rsidRPr="00CE73F3" w:rsidRDefault="00354508" w:rsidP="006F72F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3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08" w:rsidRPr="00CE73F3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354508" w:rsidRPr="00CE73F3" w:rsidTr="002E0524">
        <w:trPr>
          <w:trHeight w:val="155"/>
        </w:trPr>
        <w:tc>
          <w:tcPr>
            <w:tcW w:w="1024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08" w:rsidRPr="00CE73F3" w:rsidRDefault="00354508" w:rsidP="006F72F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E73F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IV</w:t>
            </w:r>
            <w:r w:rsidRPr="00CE73F3">
              <w:rPr>
                <w:rFonts w:ascii="Times New Roman" w:hAnsi="Times New Roman"/>
                <w:b/>
                <w:sz w:val="24"/>
                <w:szCs w:val="24"/>
              </w:rPr>
              <w:t>. Работа мед. персонала школы и ДОУ</w:t>
            </w:r>
          </w:p>
        </w:tc>
      </w:tr>
      <w:tr w:rsidR="00354508" w:rsidRPr="00CE73F3" w:rsidTr="002E0524">
        <w:trPr>
          <w:trHeight w:val="557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354508" w:rsidP="006F7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>Заполнение индивидуальных карт развития ребенка</w:t>
            </w:r>
          </w:p>
        </w:tc>
        <w:tc>
          <w:tcPr>
            <w:tcW w:w="18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354508" w:rsidP="006F7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>Сентябрь, январь, май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>Старшая медсестра ДОУ</w:t>
            </w:r>
          </w:p>
        </w:tc>
      </w:tr>
    </w:tbl>
    <w:p w:rsidR="00096DA6" w:rsidRDefault="00096DA6" w:rsidP="00C50BA8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FC6B74" w:rsidRDefault="00FC6B74" w:rsidP="00D85C18">
      <w:pPr>
        <w:rPr>
          <w:rFonts w:ascii="Times New Roman" w:hAnsi="Times New Roman"/>
          <w:spacing w:val="-1"/>
          <w:sz w:val="24"/>
          <w:szCs w:val="24"/>
        </w:rPr>
      </w:pPr>
    </w:p>
    <w:p w:rsidR="0005047A" w:rsidRDefault="0005047A" w:rsidP="00D85C18">
      <w:pPr>
        <w:rPr>
          <w:rFonts w:ascii="Times New Roman" w:hAnsi="Times New Roman"/>
          <w:spacing w:val="-1"/>
          <w:sz w:val="24"/>
          <w:szCs w:val="24"/>
        </w:rPr>
      </w:pPr>
    </w:p>
    <w:p w:rsidR="00D85C18" w:rsidRDefault="00D85C18" w:rsidP="00D85C18">
      <w:pPr>
        <w:rPr>
          <w:rFonts w:ascii="Times New Roman" w:hAnsi="Times New Roman"/>
          <w:spacing w:val="-1"/>
          <w:sz w:val="24"/>
          <w:szCs w:val="24"/>
        </w:rPr>
      </w:pPr>
    </w:p>
    <w:p w:rsidR="00333893" w:rsidRDefault="00096DA6" w:rsidP="00C50BA8">
      <w:pPr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Приложение № 2</w:t>
      </w:r>
    </w:p>
    <w:p w:rsidR="00333893" w:rsidRDefault="00333893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lastRenderedPageBreak/>
        <w:t>к годовому плану, принятому педсоветом</w:t>
      </w:r>
    </w:p>
    <w:p w:rsidR="0057282D" w:rsidRDefault="0057282D" w:rsidP="00333893">
      <w:pPr>
        <w:rPr>
          <w:rFonts w:ascii="Times New Roman" w:hAnsi="Times New Roman"/>
          <w:b/>
          <w:sz w:val="24"/>
          <w:szCs w:val="24"/>
        </w:rPr>
      </w:pPr>
    </w:p>
    <w:p w:rsidR="0057282D" w:rsidRDefault="0057282D" w:rsidP="00333893">
      <w:pPr>
        <w:rPr>
          <w:rFonts w:ascii="Times New Roman" w:hAnsi="Times New Roman"/>
          <w:b/>
          <w:sz w:val="24"/>
          <w:szCs w:val="24"/>
        </w:rPr>
      </w:pPr>
    </w:p>
    <w:p w:rsidR="00333893" w:rsidRDefault="00333893" w:rsidP="00333893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ПЛАН </w:t>
      </w:r>
    </w:p>
    <w:p w:rsidR="00333893" w:rsidRDefault="00333893" w:rsidP="00333893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мероприятий по предупреждению детского дорожно-транспортного </w:t>
      </w:r>
      <w:r w:rsidR="007D2E7E">
        <w:rPr>
          <w:rFonts w:ascii="Times New Roman" w:hAnsi="Times New Roman"/>
          <w:b/>
          <w:sz w:val="24"/>
          <w:szCs w:val="24"/>
        </w:rPr>
        <w:t>травматизма и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333893" w:rsidRDefault="00333893" w:rsidP="00333893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основам безопасности жизнедеятельности</w:t>
      </w:r>
    </w:p>
    <w:p w:rsidR="00333893" w:rsidRDefault="007A49FE" w:rsidP="007D2E7E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202</w:t>
      </w:r>
      <w:r w:rsidRPr="00604789">
        <w:rPr>
          <w:rFonts w:ascii="Times New Roman" w:hAnsi="Times New Roman"/>
          <w:b/>
          <w:sz w:val="24"/>
          <w:szCs w:val="24"/>
        </w:rPr>
        <w:t>5</w:t>
      </w:r>
      <w:r w:rsidR="00113773">
        <w:rPr>
          <w:rFonts w:ascii="Times New Roman" w:hAnsi="Times New Roman"/>
          <w:b/>
          <w:sz w:val="24"/>
          <w:szCs w:val="24"/>
        </w:rPr>
        <w:t>-20</w:t>
      </w:r>
      <w:r>
        <w:rPr>
          <w:rFonts w:ascii="Times New Roman" w:hAnsi="Times New Roman"/>
          <w:b/>
          <w:sz w:val="24"/>
          <w:szCs w:val="24"/>
        </w:rPr>
        <w:t>2</w:t>
      </w:r>
      <w:r w:rsidRPr="00604789">
        <w:rPr>
          <w:rFonts w:ascii="Times New Roman" w:hAnsi="Times New Roman"/>
          <w:b/>
          <w:sz w:val="24"/>
          <w:szCs w:val="24"/>
        </w:rPr>
        <w:t>6</w:t>
      </w:r>
      <w:r w:rsidR="00333893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tbl>
      <w:tblPr>
        <w:tblpPr w:leftFromText="180" w:rightFromText="180" w:vertAnchor="text" w:horzAnchor="margin" w:tblpXSpec="center" w:tblpY="125"/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6"/>
        <w:gridCol w:w="4703"/>
        <w:gridCol w:w="1978"/>
        <w:gridCol w:w="109"/>
        <w:gridCol w:w="2762"/>
      </w:tblGrid>
      <w:tr w:rsidR="007945A4" w:rsidTr="007945A4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5A4" w:rsidRDefault="007945A4" w:rsidP="007D2E7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5A4" w:rsidRDefault="007945A4" w:rsidP="007D2E7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5A4" w:rsidRDefault="007945A4" w:rsidP="007D2E7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Срок </w:t>
            </w:r>
          </w:p>
        </w:tc>
        <w:tc>
          <w:tcPr>
            <w:tcW w:w="2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5A4" w:rsidRDefault="007945A4" w:rsidP="007D2E7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7945A4" w:rsidTr="007945A4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5A4" w:rsidRDefault="007945A4" w:rsidP="007D2E7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5A4" w:rsidRPr="00135F51" w:rsidRDefault="007945A4" w:rsidP="007D2E7E">
            <w:pPr>
              <w:pStyle w:val="af5"/>
              <w:numPr>
                <w:ilvl w:val="0"/>
                <w:numId w:val="7"/>
              </w:numPr>
              <w:ind w:left="0"/>
              <w:jc w:val="center"/>
              <w:rPr>
                <w:b/>
              </w:rPr>
            </w:pPr>
            <w:r w:rsidRPr="00135F51">
              <w:rPr>
                <w:b/>
              </w:rPr>
              <w:t xml:space="preserve">Оснащение, обогащение развивающей среды </w:t>
            </w:r>
          </w:p>
        </w:tc>
      </w:tr>
      <w:tr w:rsidR="007945A4" w:rsidTr="007945A4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5A4" w:rsidRPr="00BD352E" w:rsidRDefault="007945A4" w:rsidP="007D2E7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352E">
              <w:rPr>
                <w:rFonts w:ascii="Times New Roman" w:hAnsi="Times New Roman"/>
                <w:sz w:val="24"/>
                <w:szCs w:val="24"/>
                <w:lang w:val="tt-RU"/>
              </w:rPr>
              <w:t>1.1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5A4" w:rsidRPr="00BD352E" w:rsidRDefault="007945A4" w:rsidP="007D2E7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352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Систематизация, обновление уголков «Безопасного дорожного движения» (макеты, игровые зоны, атрибуты, информация)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5A4" w:rsidRPr="00BD352E" w:rsidRDefault="007945A4" w:rsidP="007D2E7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5A4" w:rsidRPr="00BD352E" w:rsidRDefault="007945A4" w:rsidP="007D2E7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  <w:p w:rsidR="007945A4" w:rsidRPr="00BD352E" w:rsidRDefault="007945A4" w:rsidP="007D2E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45A4" w:rsidTr="007945A4">
        <w:trPr>
          <w:trHeight w:val="870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5A4" w:rsidRPr="00BD352E" w:rsidRDefault="007945A4" w:rsidP="007D2E7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352E">
              <w:rPr>
                <w:rFonts w:ascii="Times New Roman" w:hAnsi="Times New Roman"/>
                <w:sz w:val="24"/>
                <w:szCs w:val="24"/>
                <w:lang w:val="tt-RU"/>
              </w:rPr>
              <w:t>1.2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5A4" w:rsidRPr="00BD352E" w:rsidRDefault="007945A4" w:rsidP="007D2E7E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BD352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Подбор и систематизация дидактических материалов, художественной литературы  по теме: «Правила дорожного движения»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5A4" w:rsidRPr="00BD352E" w:rsidRDefault="007945A4" w:rsidP="007D2E7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5A4" w:rsidRPr="00BD352E" w:rsidRDefault="007945A4" w:rsidP="007D2E7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7945A4" w:rsidTr="007945A4">
        <w:trPr>
          <w:trHeight w:val="495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5A4" w:rsidRPr="00BD352E" w:rsidRDefault="007945A4" w:rsidP="007D2E7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352E">
              <w:rPr>
                <w:rFonts w:ascii="Times New Roman" w:hAnsi="Times New Roman"/>
                <w:sz w:val="24"/>
                <w:szCs w:val="24"/>
                <w:lang w:val="tt-RU"/>
              </w:rPr>
              <w:t>1.3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5A4" w:rsidRPr="00BD352E" w:rsidRDefault="007945A4" w:rsidP="007D2E7E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BD352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Обновление информации по ДДТТ на сайте ДОУ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5A4" w:rsidRPr="00BD352E" w:rsidRDefault="007945A4" w:rsidP="007D2E7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 мере необходимости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5A4" w:rsidRPr="00BD352E" w:rsidRDefault="007945A4" w:rsidP="007D2E7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7945A4" w:rsidTr="007945A4">
        <w:trPr>
          <w:trHeight w:val="332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5A4" w:rsidRPr="00BD352E" w:rsidRDefault="007945A4" w:rsidP="007D2E7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5A4" w:rsidRPr="00BD352E" w:rsidRDefault="007945A4" w:rsidP="007D2E7E">
            <w:pPr>
              <w:pStyle w:val="af5"/>
              <w:numPr>
                <w:ilvl w:val="0"/>
                <w:numId w:val="7"/>
              </w:numPr>
              <w:ind w:left="0"/>
              <w:jc w:val="center"/>
              <w:rPr>
                <w:b/>
              </w:rPr>
            </w:pPr>
            <w:r w:rsidRPr="00BD352E">
              <w:rPr>
                <w:b/>
              </w:rPr>
              <w:t>Работа с педагогами</w:t>
            </w:r>
          </w:p>
        </w:tc>
      </w:tr>
      <w:tr w:rsidR="0008553A" w:rsidTr="007945A4">
        <w:trPr>
          <w:trHeight w:val="300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553A" w:rsidRPr="00BD352E" w:rsidRDefault="00ED086D" w:rsidP="007D2E7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553A" w:rsidRPr="00BD352E" w:rsidRDefault="0008553A" w:rsidP="007D2E7E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BD352E">
              <w:rPr>
                <w:rStyle w:val="16"/>
                <w:rFonts w:ascii="Times New Roman" w:eastAsia="Times New Roman" w:hAnsi="Times New Roman"/>
                <w:sz w:val="24"/>
                <w:szCs w:val="24"/>
              </w:rPr>
              <w:t>Всероссийские акции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553A" w:rsidRPr="00BD352E" w:rsidRDefault="0008553A" w:rsidP="007D2E7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553A" w:rsidRPr="00BD352E" w:rsidRDefault="0008553A" w:rsidP="007D2E7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7A49FE" w:rsidTr="007945A4">
        <w:trPr>
          <w:trHeight w:val="300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9FE" w:rsidRPr="00BD352E" w:rsidRDefault="007A49FE" w:rsidP="007A49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9FE" w:rsidRPr="00BD352E" w:rsidRDefault="007A49FE" w:rsidP="007A49F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Практикум для педагогов «Оказание первой помощи в случае травматизма»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9FE" w:rsidRPr="00BD352E" w:rsidRDefault="007A49FE" w:rsidP="007A49F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Январь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9FE" w:rsidRDefault="007A49FE" w:rsidP="007A49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Галимуллина З.М.</w:t>
            </w:r>
          </w:p>
          <w:p w:rsidR="007A49FE" w:rsidRPr="00BD352E" w:rsidRDefault="007A49FE" w:rsidP="007A49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 w:rsidRPr="00BD352E">
              <w:rPr>
                <w:rFonts w:ascii="Times New Roman" w:hAnsi="Times New Roman"/>
                <w:sz w:val="24"/>
                <w:szCs w:val="24"/>
              </w:rPr>
              <w:t>таршая медсестра</w:t>
            </w:r>
          </w:p>
        </w:tc>
      </w:tr>
      <w:tr w:rsidR="007A49FE" w:rsidTr="007A49FE">
        <w:trPr>
          <w:trHeight w:val="480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9FE" w:rsidRPr="00BD352E" w:rsidRDefault="007A49FE" w:rsidP="007A49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9FE" w:rsidRPr="00BD352E" w:rsidRDefault="007A49FE" w:rsidP="007A49F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Консультации</w:t>
            </w:r>
            <w:r>
              <w:rPr>
                <w:rFonts w:ascii="Times New Roman" w:hAnsi="Times New Roman"/>
                <w:sz w:val="24"/>
                <w:szCs w:val="24"/>
              </w:rPr>
              <w:t>, стендовые доклады</w:t>
            </w:r>
            <w:r w:rsidRPr="00BD352E">
              <w:rPr>
                <w:rFonts w:ascii="Times New Roman" w:hAnsi="Times New Roman"/>
                <w:sz w:val="24"/>
                <w:szCs w:val="24"/>
              </w:rPr>
              <w:t xml:space="preserve"> на сайте ДОУ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9FE" w:rsidRPr="00BD352E" w:rsidRDefault="007A49FE" w:rsidP="007A49F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9FE" w:rsidRDefault="007A49FE" w:rsidP="007A49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Хамиова Л.А.</w:t>
            </w:r>
          </w:p>
          <w:p w:rsidR="007A49FE" w:rsidRPr="00BD352E" w:rsidRDefault="007A49FE" w:rsidP="007A49F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49FE" w:rsidTr="007A49FE">
        <w:trPr>
          <w:trHeight w:val="337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9FE" w:rsidRPr="00BD352E" w:rsidRDefault="007A49FE" w:rsidP="007A49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9FE" w:rsidRPr="00BD352E" w:rsidRDefault="007A49FE" w:rsidP="007A49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Отчет за 202</w:t>
            </w:r>
            <w:r w:rsidRPr="007A49FE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-202</w:t>
            </w:r>
            <w:r w:rsidRPr="007A49FE">
              <w:rPr>
                <w:rFonts w:ascii="Times New Roman" w:hAnsi="Times New Roman"/>
                <w:sz w:val="24"/>
                <w:szCs w:val="24"/>
              </w:rPr>
              <w:t>6</w:t>
            </w:r>
            <w:r w:rsidRPr="00BD352E">
              <w:rPr>
                <w:rFonts w:ascii="Times New Roman" w:hAnsi="Times New Roman"/>
                <w:sz w:val="24"/>
                <w:szCs w:val="24"/>
              </w:rPr>
              <w:t xml:space="preserve"> учебный год по профилактике ДДТТ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9FE" w:rsidRPr="00BD352E" w:rsidRDefault="007A49FE" w:rsidP="007A49F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Май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9FE" w:rsidRDefault="007A49FE" w:rsidP="007A49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Хамиова Л.А.</w:t>
            </w:r>
          </w:p>
          <w:p w:rsidR="007A49FE" w:rsidRPr="00BD352E" w:rsidRDefault="007A49FE" w:rsidP="007A49F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49FE" w:rsidTr="007945A4">
        <w:trPr>
          <w:trHeight w:val="280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9FE" w:rsidRPr="00BD352E" w:rsidRDefault="007A49FE" w:rsidP="007A49F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9FE" w:rsidRPr="00BD352E" w:rsidRDefault="007A49FE" w:rsidP="007A49FE">
            <w:pPr>
              <w:pStyle w:val="af5"/>
              <w:numPr>
                <w:ilvl w:val="0"/>
                <w:numId w:val="7"/>
              </w:numPr>
              <w:ind w:left="0"/>
              <w:jc w:val="center"/>
              <w:rPr>
                <w:b/>
              </w:rPr>
            </w:pPr>
            <w:r w:rsidRPr="00BD352E">
              <w:rPr>
                <w:b/>
              </w:rPr>
              <w:t>Работа с детьми</w:t>
            </w:r>
          </w:p>
        </w:tc>
      </w:tr>
      <w:tr w:rsidR="007A49FE" w:rsidTr="00595610">
        <w:trPr>
          <w:trHeight w:val="129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9FE" w:rsidRPr="00BD352E" w:rsidRDefault="007A49FE" w:rsidP="007A49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3.1.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49FE" w:rsidRPr="008B1841" w:rsidRDefault="007A49FE" w:rsidP="007A49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«Примерный пешеход</w:t>
            </w:r>
            <w:r w:rsidRPr="00595610">
              <w:rPr>
                <w:rFonts w:ascii="Times New Roman" w:hAnsi="Times New Roman"/>
                <w:sz w:val="24"/>
                <w:szCs w:val="24"/>
              </w:rPr>
              <w:t>!»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рамках единого дня знаний 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9FE" w:rsidRPr="00BD352E" w:rsidRDefault="007A49FE" w:rsidP="007A49F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2 сентября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9FE" w:rsidRPr="00BD352E" w:rsidRDefault="007A49FE" w:rsidP="007A49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7A49FE" w:rsidTr="00595610">
        <w:trPr>
          <w:trHeight w:val="129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9FE" w:rsidRPr="00BD352E" w:rsidRDefault="007A49FE" w:rsidP="007A49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3.2.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49FE" w:rsidRPr="00BD352E" w:rsidRDefault="007A49FE" w:rsidP="007A49F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Проведение  музыкально-тематических развлечений, конкурсов, соревнований по безопасности движения.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9FE" w:rsidRPr="00BD352E" w:rsidRDefault="007A49FE" w:rsidP="007A49F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7A49FE" w:rsidRPr="00BD352E" w:rsidRDefault="007A49FE" w:rsidP="007A49F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9FE" w:rsidRPr="00BD352E" w:rsidRDefault="007A49FE" w:rsidP="007A49F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Муз. руководитель</w:t>
            </w:r>
          </w:p>
          <w:p w:rsidR="007A49FE" w:rsidRPr="00BD352E" w:rsidRDefault="007A49FE" w:rsidP="007A49F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7A49FE" w:rsidTr="007945A4">
        <w:trPr>
          <w:trHeight w:val="129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9FE" w:rsidRPr="00BD352E" w:rsidRDefault="007A49FE" w:rsidP="007A49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9FE" w:rsidRPr="0008553A" w:rsidRDefault="007A49FE" w:rsidP="007A49F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01F">
              <w:rPr>
                <w:rFonts w:ascii="Times New Roman" w:hAnsi="Times New Roman"/>
                <w:color w:val="000000"/>
                <w:sz w:val="24"/>
                <w:szCs w:val="24"/>
              </w:rPr>
              <w:t>Акция «Безопасность пожилых людей на дороге»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совместно   с ГБУ «БДД»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9FE" w:rsidRDefault="007A49FE" w:rsidP="007A49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октября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9FE" w:rsidRDefault="007A49FE" w:rsidP="007A49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7A49FE" w:rsidTr="00A75621">
        <w:trPr>
          <w:trHeight w:val="280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9FE" w:rsidRPr="00BD352E" w:rsidRDefault="007A49FE" w:rsidP="007A49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3.4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9FE" w:rsidRPr="00BD352E" w:rsidRDefault="007A49FE" w:rsidP="007A49F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Мониторинг освоения образовательной программы (ОО «Социально-коммуникативное развитие», раздел «Безопасность на дорогах»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9FE" w:rsidRPr="00BD352E" w:rsidRDefault="007A49FE" w:rsidP="007A49F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Октябрь, апрель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9FE" w:rsidRPr="00BD352E" w:rsidRDefault="007A49FE" w:rsidP="007A49F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7A49FE" w:rsidTr="007945A4">
        <w:trPr>
          <w:trHeight w:val="273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9FE" w:rsidRPr="00BD352E" w:rsidRDefault="007A49FE" w:rsidP="007A49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3.5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9FE" w:rsidRPr="00BD352E" w:rsidRDefault="007A49FE" w:rsidP="007A49F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 xml:space="preserve"> Цикл занятий по формированию основ безопасного поведения на дорогах с воспитанниками 4-7 лет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9FE" w:rsidRPr="00BD352E" w:rsidRDefault="007A49FE" w:rsidP="007A49F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Сентябрь-май</w:t>
            </w:r>
          </w:p>
          <w:p w:rsidR="007A49FE" w:rsidRPr="00BD352E" w:rsidRDefault="007A49FE" w:rsidP="007A49F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9FE" w:rsidRPr="00BD352E" w:rsidRDefault="007A49FE" w:rsidP="007A49F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7A49FE" w:rsidRPr="00BD352E" w:rsidRDefault="007A49FE" w:rsidP="007A49F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49FE" w:rsidTr="00222ECA">
        <w:trPr>
          <w:trHeight w:val="720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9FE" w:rsidRPr="00BD352E" w:rsidRDefault="007A49FE" w:rsidP="007A49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3.6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9FE" w:rsidRPr="00BD352E" w:rsidRDefault="007A49FE" w:rsidP="007A49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Акция </w:t>
            </w:r>
            <w:r w:rsidRPr="00BD352E">
              <w:rPr>
                <w:rFonts w:ascii="Times New Roman" w:hAnsi="Times New Roman"/>
                <w:sz w:val="24"/>
                <w:szCs w:val="24"/>
              </w:rPr>
              <w:t xml:space="preserve"> «Внимание дети!»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9FE" w:rsidRPr="00BD352E" w:rsidRDefault="007A49FE" w:rsidP="007A49F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9FE" w:rsidRPr="00BD352E" w:rsidRDefault="007A49FE" w:rsidP="007A49F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7A49FE" w:rsidTr="007D2E7E">
        <w:trPr>
          <w:trHeight w:val="132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9FE" w:rsidRPr="007D2E7E" w:rsidRDefault="007A49FE" w:rsidP="007A49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2E7E">
              <w:rPr>
                <w:rFonts w:ascii="Times New Roman" w:hAnsi="Times New Roman"/>
                <w:sz w:val="24"/>
                <w:szCs w:val="24"/>
              </w:rPr>
              <w:t>3.7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9FE" w:rsidRPr="007D2E7E" w:rsidRDefault="007A49FE" w:rsidP="007A49FE">
            <w:pPr>
              <w:rPr>
                <w:rFonts w:ascii="Times New Roman" w:hAnsi="Times New Roman"/>
                <w:sz w:val="24"/>
                <w:szCs w:val="24"/>
              </w:rPr>
            </w:pPr>
            <w:r w:rsidRPr="007D2E7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Акция </w:t>
            </w:r>
            <w:r w:rsidRPr="007D2E7E">
              <w:rPr>
                <w:rFonts w:ascii="Times New Roman" w:hAnsi="Times New Roman"/>
                <w:sz w:val="24"/>
                <w:szCs w:val="24"/>
              </w:rPr>
              <w:t xml:space="preserve">«Самая светящая группа» </w:t>
            </w:r>
          </w:p>
          <w:p w:rsidR="007A49FE" w:rsidRPr="007D2E7E" w:rsidRDefault="007A49FE" w:rsidP="007A49F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9FE" w:rsidRPr="00BD352E" w:rsidRDefault="007A49FE" w:rsidP="007A49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9FE" w:rsidRPr="007A49FE" w:rsidRDefault="007A49FE" w:rsidP="007A49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AB6AAF" w:rsidTr="00222ECA">
        <w:trPr>
          <w:trHeight w:val="225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AAF" w:rsidRPr="00BD352E" w:rsidRDefault="00AB6AAF" w:rsidP="00AB6AA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3.8.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AAF" w:rsidRDefault="00AB6AAF" w:rsidP="00AB6AAF">
            <w:pPr>
              <w:jc w:val="both"/>
              <w:rPr>
                <w:rFonts w:ascii="Times New Roman" w:eastAsia="Times New Roman" w:hAnsi="Times New Roman"/>
                <w:kern w:val="36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«Дед Мороз за безопасность на дороге» совместно   с ГБУ «БДД», ГИБДД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AAF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AAF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AB6AAF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AB6AAF" w:rsidTr="00222ECA">
        <w:trPr>
          <w:trHeight w:val="525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AAF" w:rsidRPr="00BD352E" w:rsidRDefault="00AB6AAF" w:rsidP="00AB6AA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3.9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AAF" w:rsidRPr="00BD352E" w:rsidRDefault="00AB6AAF" w:rsidP="00AB6AAF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Акция «Автокресло – детям!» 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AAF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AAF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AB6AAF" w:rsidRPr="00BD352E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AB6AAF" w:rsidTr="007D2E7E">
        <w:trPr>
          <w:trHeight w:val="152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AAF" w:rsidRPr="00BD352E" w:rsidRDefault="00AB6AAF" w:rsidP="00AB6AA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3.10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AAF" w:rsidRPr="00BD352E" w:rsidRDefault="00AB6AAF" w:rsidP="00AB6AAF">
            <w:pPr>
              <w:pStyle w:val="af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 «Велосипед – без бед!»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AAF" w:rsidRPr="00BD352E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Апрель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AAF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AB6AAF" w:rsidRPr="00BD352E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Хамитова Л.А.</w:t>
            </w:r>
          </w:p>
        </w:tc>
      </w:tr>
      <w:tr w:rsidR="00AB6AAF" w:rsidTr="001D2C5F">
        <w:trPr>
          <w:trHeight w:val="315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AAF" w:rsidRPr="00BD352E" w:rsidRDefault="00AB6AAF" w:rsidP="00AB6AA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3.11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AAF" w:rsidRPr="00BD352E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Проведение экскурсий и целевых прогулок с воспитанниками 4-7 лет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AAF" w:rsidRPr="00BD352E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AB6AAF" w:rsidRPr="00BD352E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AAF" w:rsidRPr="00BD352E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AB6AAF" w:rsidTr="00222ECA">
        <w:trPr>
          <w:trHeight w:val="288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AAF" w:rsidRPr="00BD352E" w:rsidRDefault="00AB6AAF" w:rsidP="00AB6AA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3.12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AAF" w:rsidRPr="00BD352E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Акция «Безопасные каникулы»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AAF" w:rsidRPr="00BD352E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AAF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AB6AAF" w:rsidRPr="00BD352E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AB6AAF" w:rsidTr="007945A4">
        <w:trPr>
          <w:trHeight w:val="100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AAF" w:rsidRPr="00BD352E" w:rsidRDefault="00AB6AAF" w:rsidP="00AB6AA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AAF" w:rsidRPr="00BD352E" w:rsidRDefault="00AB6AAF" w:rsidP="00AB6AAF">
            <w:pPr>
              <w:pStyle w:val="af5"/>
              <w:numPr>
                <w:ilvl w:val="0"/>
                <w:numId w:val="7"/>
              </w:numPr>
              <w:ind w:left="0"/>
              <w:jc w:val="center"/>
              <w:rPr>
                <w:b/>
              </w:rPr>
            </w:pPr>
            <w:r w:rsidRPr="00BD352E">
              <w:rPr>
                <w:b/>
              </w:rPr>
              <w:t>Работа с родителями</w:t>
            </w:r>
          </w:p>
        </w:tc>
      </w:tr>
      <w:tr w:rsidR="00AB6AAF" w:rsidTr="007945A4">
        <w:trPr>
          <w:trHeight w:val="777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AAF" w:rsidRPr="00BD352E" w:rsidRDefault="00AB6AAF" w:rsidP="00AB6AA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AAF" w:rsidRPr="00BD352E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Инструктажи с родителями « О перевозке детей в автомобиле в спец. удерживающих устройствах-автокреслах»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AAF" w:rsidRPr="00BD352E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AAF" w:rsidRPr="00BD352E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AB6AAF" w:rsidTr="007945A4">
        <w:trPr>
          <w:trHeight w:val="195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AAF" w:rsidRPr="00BD352E" w:rsidRDefault="00AB6AAF" w:rsidP="00AB6AA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4.2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AAF" w:rsidRPr="00BD352E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Консультация «Культура на дорогах: Почему важны вежливость и внимание к другим участникам дорожного движения»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AAF" w:rsidRPr="00BD352E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AAF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AB6AAF" w:rsidRPr="00BD352E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AB6AAF" w:rsidTr="007945A4">
        <w:trPr>
          <w:trHeight w:val="265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AAF" w:rsidRPr="00BD352E" w:rsidRDefault="00AB6AAF" w:rsidP="00AB6AA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4.3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AAF" w:rsidRPr="00BD352E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 xml:space="preserve">Анкетирование  </w:t>
            </w:r>
            <w:r>
              <w:rPr>
                <w:rFonts w:ascii="Times New Roman" w:hAnsi="Times New Roman"/>
                <w:sz w:val="24"/>
                <w:szCs w:val="24"/>
              </w:rPr>
              <w:t>«Насколько вы заботитесь о безопасности ребенка»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AAF" w:rsidRPr="00BD352E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AAF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AB6AAF" w:rsidRPr="00BD352E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AB6AAF" w:rsidTr="007945A4">
        <w:trPr>
          <w:trHeight w:val="299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AAF" w:rsidRPr="00BD352E" w:rsidRDefault="00AB6AAF" w:rsidP="00AB6AA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4.4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AAF" w:rsidRPr="00BD352E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Оформление схем-маршрутов «Мой безопасный путь в детский сад»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AAF" w:rsidRPr="00BD352E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AAF" w:rsidRPr="00BD352E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AB6AAF" w:rsidTr="007945A4">
        <w:trPr>
          <w:trHeight w:val="1080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AAF" w:rsidRPr="00BD352E" w:rsidRDefault="00AB6AAF" w:rsidP="00AB6AA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4.5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AAF" w:rsidRPr="00BD352E" w:rsidRDefault="00AB6AAF" w:rsidP="00AB6AA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 xml:space="preserve">Профилактическая работа по предупреждению ДТП посредствам наглядной агитации (родительские уголки, стенд, папки-передвижки). 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AAF" w:rsidRPr="00BD352E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AAF" w:rsidRPr="00BD352E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AB6AAF" w:rsidTr="007945A4">
        <w:trPr>
          <w:trHeight w:val="571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AAF" w:rsidRPr="00BD352E" w:rsidRDefault="00AB6AAF" w:rsidP="00AB6AA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4.6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AAF" w:rsidRPr="00BD352E" w:rsidRDefault="00AB6AAF" w:rsidP="00AB6AA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Консультация «Как начать обучать ребенка основам дорожной безопасности?»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AAF" w:rsidRPr="00BD352E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AAF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AB6AAF" w:rsidRPr="00BD352E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AB6AAF" w:rsidTr="007945A4">
        <w:trPr>
          <w:trHeight w:val="495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AAF" w:rsidRPr="00BD352E" w:rsidRDefault="00AB6AAF" w:rsidP="00AB6AA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4.7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AAF" w:rsidRPr="00BD352E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«Дед Мороз за безопасность на дороге!»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AAF" w:rsidRPr="00BD352E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AAF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AB6AAF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AB6AAF" w:rsidTr="007945A4">
        <w:trPr>
          <w:trHeight w:val="268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AAF" w:rsidRPr="00BD352E" w:rsidRDefault="00AB6AAF" w:rsidP="00AB6AA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4.8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AAF" w:rsidRPr="00BD352E" w:rsidRDefault="00AB6AAF" w:rsidP="00AB6AAF">
            <w:pPr>
              <w:rPr>
                <w:rStyle w:val="a5"/>
                <w:b w:val="0"/>
                <w:bCs/>
                <w:sz w:val="24"/>
                <w:szCs w:val="24"/>
              </w:rPr>
            </w:pPr>
            <w:r w:rsidRPr="00BD352E">
              <w:rPr>
                <w:rFonts w:ascii="Times New Roman" w:hAnsi="Times New Roman"/>
                <w:bCs/>
                <w:sz w:val="24"/>
                <w:szCs w:val="24"/>
              </w:rPr>
              <w:t>Челлендж «С папой безопасно!»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AAF" w:rsidRPr="00BD352E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AAF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AB6AAF" w:rsidRPr="00BD352E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AB6AAF" w:rsidTr="007945A4">
        <w:trPr>
          <w:trHeight w:val="288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AAF" w:rsidRPr="00BD352E" w:rsidRDefault="00AB6AAF" w:rsidP="00AB6AA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4.9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AAF" w:rsidRPr="00BD352E" w:rsidRDefault="00AB6AAF" w:rsidP="00AB6AAF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kern w:val="36"/>
                <w:sz w:val="24"/>
                <w:szCs w:val="24"/>
              </w:rPr>
              <w:t>Викторина «</w:t>
            </w:r>
            <w:r w:rsidRPr="007647E0">
              <w:rPr>
                <w:rFonts w:ascii="Times New Roman" w:eastAsia="Times New Roman" w:hAnsi="Times New Roman"/>
                <w:kern w:val="36"/>
                <w:sz w:val="24"/>
                <w:szCs w:val="24"/>
              </w:rPr>
              <w:t>Моя семья – за безопасность дорожного движения</w:t>
            </w:r>
            <w:r>
              <w:rPr>
                <w:rFonts w:ascii="Times New Roman" w:eastAsia="Times New Roman" w:hAnsi="Times New Roman"/>
                <w:kern w:val="36"/>
                <w:sz w:val="24"/>
                <w:szCs w:val="24"/>
              </w:rPr>
              <w:t xml:space="preserve">» в рамках </w:t>
            </w:r>
            <w:r w:rsidRPr="00BD352E">
              <w:rPr>
                <w:rStyle w:val="16"/>
                <w:rFonts w:ascii="Times New Roman" w:eastAsia="Times New Roman" w:hAnsi="Times New Roman"/>
                <w:sz w:val="24"/>
                <w:szCs w:val="24"/>
              </w:rPr>
              <w:t xml:space="preserve">челленджа «А ну-ка, мамочки!»  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AAF" w:rsidRPr="00BD352E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Март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AAF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AB6AAF" w:rsidRPr="00BD352E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AB6AAF" w:rsidTr="007945A4">
        <w:trPr>
          <w:trHeight w:val="480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AAF" w:rsidRDefault="00AB6AAF" w:rsidP="00AB6AA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4.10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AAF" w:rsidRPr="00BD352E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Родительское собран</w:t>
            </w:r>
            <w:r>
              <w:rPr>
                <w:rFonts w:ascii="Times New Roman" w:hAnsi="Times New Roman"/>
                <w:sz w:val="24"/>
                <w:szCs w:val="24"/>
              </w:rPr>
              <w:t>ие с участием сотрудников ГИБДД и ГБУ «БДД»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AAF" w:rsidRPr="00BD352E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AAF" w:rsidRPr="00BD352E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Заведующий, Р</w:t>
            </w:r>
            <w:r w:rsidRPr="00BD352E">
              <w:rPr>
                <w:rFonts w:ascii="Times New Roman" w:hAnsi="Times New Roman"/>
                <w:sz w:val="24"/>
                <w:szCs w:val="24"/>
              </w:rPr>
              <w:t>одительский комитет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AB6AAF" w:rsidTr="007945A4">
        <w:trPr>
          <w:trHeight w:val="372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AAF" w:rsidRPr="00BD352E" w:rsidRDefault="00AB6AAF" w:rsidP="00AB6AA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4.11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AAF" w:rsidRPr="00BD352E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Привлечение родителей к созданию развивающей среды по БДД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AAF" w:rsidRPr="00BD352E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AAF" w:rsidRPr="00BD352E" w:rsidRDefault="00AB6AAF" w:rsidP="00AB6AAF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Родительский комитет</w:t>
            </w:r>
          </w:p>
        </w:tc>
      </w:tr>
    </w:tbl>
    <w:p w:rsidR="00625FF5" w:rsidRDefault="00625FF5" w:rsidP="007945A4">
      <w:pPr>
        <w:pStyle w:val="a6"/>
        <w:shd w:val="clear" w:color="auto" w:fill="FFFFFF"/>
        <w:spacing w:before="0" w:beforeAutospacing="0" w:after="0" w:afterAutospacing="0"/>
      </w:pPr>
    </w:p>
    <w:p w:rsidR="0005047A" w:rsidRDefault="0005047A" w:rsidP="007945A4">
      <w:pPr>
        <w:pStyle w:val="a6"/>
        <w:shd w:val="clear" w:color="auto" w:fill="FFFFFF"/>
        <w:spacing w:before="0" w:beforeAutospacing="0" w:after="0" w:afterAutospacing="0"/>
      </w:pPr>
    </w:p>
    <w:p w:rsidR="00641ADF" w:rsidRDefault="00641ADF" w:rsidP="007945A4">
      <w:pPr>
        <w:pStyle w:val="a6"/>
        <w:shd w:val="clear" w:color="auto" w:fill="FFFFFF"/>
        <w:spacing w:before="0" w:beforeAutospacing="0" w:after="0" w:afterAutospacing="0"/>
      </w:pPr>
    </w:p>
    <w:p w:rsidR="00641ADF" w:rsidRDefault="00641ADF" w:rsidP="007945A4">
      <w:pPr>
        <w:pStyle w:val="a6"/>
        <w:shd w:val="clear" w:color="auto" w:fill="FFFFFF"/>
        <w:spacing w:before="0" w:beforeAutospacing="0" w:after="0" w:afterAutospacing="0"/>
      </w:pPr>
    </w:p>
    <w:p w:rsidR="002F5E28" w:rsidRDefault="002F5E28" w:rsidP="007945A4">
      <w:pPr>
        <w:pStyle w:val="a6"/>
        <w:shd w:val="clear" w:color="auto" w:fill="FFFFFF"/>
        <w:spacing w:before="0" w:beforeAutospacing="0" w:after="0" w:afterAutospacing="0"/>
      </w:pPr>
    </w:p>
    <w:p w:rsidR="00071F23" w:rsidRDefault="00071F23" w:rsidP="007945A4">
      <w:pPr>
        <w:pStyle w:val="a6"/>
        <w:shd w:val="clear" w:color="auto" w:fill="FFFFFF"/>
        <w:spacing w:before="0" w:beforeAutospacing="0" w:after="0" w:afterAutospacing="0"/>
      </w:pPr>
    </w:p>
    <w:p w:rsidR="00071F23" w:rsidRDefault="00071F23" w:rsidP="007945A4">
      <w:pPr>
        <w:pStyle w:val="a6"/>
        <w:shd w:val="clear" w:color="auto" w:fill="FFFFFF"/>
        <w:spacing w:before="0" w:beforeAutospacing="0" w:after="0" w:afterAutospacing="0"/>
      </w:pPr>
    </w:p>
    <w:p w:rsidR="00071F23" w:rsidRDefault="00071F23" w:rsidP="007945A4">
      <w:pPr>
        <w:pStyle w:val="a6"/>
        <w:shd w:val="clear" w:color="auto" w:fill="FFFFFF"/>
        <w:spacing w:before="0" w:beforeAutospacing="0" w:after="0" w:afterAutospacing="0"/>
      </w:pPr>
    </w:p>
    <w:p w:rsidR="00071F23" w:rsidRDefault="00071F23" w:rsidP="007945A4">
      <w:pPr>
        <w:pStyle w:val="a6"/>
        <w:shd w:val="clear" w:color="auto" w:fill="FFFFFF"/>
        <w:spacing w:before="0" w:beforeAutospacing="0" w:after="0" w:afterAutospacing="0"/>
      </w:pPr>
    </w:p>
    <w:p w:rsidR="00071F23" w:rsidRDefault="00071F23" w:rsidP="007945A4">
      <w:pPr>
        <w:pStyle w:val="a6"/>
        <w:shd w:val="clear" w:color="auto" w:fill="FFFFFF"/>
        <w:spacing w:before="0" w:beforeAutospacing="0" w:after="0" w:afterAutospacing="0"/>
      </w:pPr>
    </w:p>
    <w:p w:rsidR="00071F23" w:rsidRDefault="00071F23" w:rsidP="007945A4">
      <w:pPr>
        <w:pStyle w:val="a6"/>
        <w:shd w:val="clear" w:color="auto" w:fill="FFFFFF"/>
        <w:spacing w:before="0" w:beforeAutospacing="0" w:after="0" w:afterAutospacing="0"/>
      </w:pPr>
    </w:p>
    <w:p w:rsidR="00071F23" w:rsidRDefault="00071F23" w:rsidP="007945A4">
      <w:pPr>
        <w:pStyle w:val="a6"/>
        <w:shd w:val="clear" w:color="auto" w:fill="FFFFFF"/>
        <w:spacing w:before="0" w:beforeAutospacing="0" w:after="0" w:afterAutospacing="0"/>
      </w:pPr>
    </w:p>
    <w:p w:rsidR="00071F23" w:rsidRDefault="00071F23" w:rsidP="007945A4">
      <w:pPr>
        <w:pStyle w:val="a6"/>
        <w:shd w:val="clear" w:color="auto" w:fill="FFFFFF"/>
        <w:spacing w:before="0" w:beforeAutospacing="0" w:after="0" w:afterAutospacing="0"/>
      </w:pPr>
    </w:p>
    <w:p w:rsidR="00071F23" w:rsidRDefault="00071F23" w:rsidP="007945A4">
      <w:pPr>
        <w:pStyle w:val="a6"/>
        <w:shd w:val="clear" w:color="auto" w:fill="FFFFFF"/>
        <w:spacing w:before="0" w:beforeAutospacing="0" w:after="0" w:afterAutospacing="0"/>
      </w:pPr>
    </w:p>
    <w:p w:rsidR="00071F23" w:rsidRDefault="00071F23" w:rsidP="007945A4">
      <w:pPr>
        <w:pStyle w:val="a6"/>
        <w:shd w:val="clear" w:color="auto" w:fill="FFFFFF"/>
        <w:spacing w:before="0" w:beforeAutospacing="0" w:after="0" w:afterAutospacing="0"/>
      </w:pPr>
    </w:p>
    <w:p w:rsidR="00071F23" w:rsidRDefault="00071F23" w:rsidP="007945A4">
      <w:pPr>
        <w:pStyle w:val="a6"/>
        <w:shd w:val="clear" w:color="auto" w:fill="FFFFFF"/>
        <w:spacing w:before="0" w:beforeAutospacing="0" w:after="0" w:afterAutospacing="0"/>
      </w:pPr>
    </w:p>
    <w:p w:rsidR="002F5E28" w:rsidRDefault="002F5E28" w:rsidP="007945A4">
      <w:pPr>
        <w:pStyle w:val="a6"/>
        <w:shd w:val="clear" w:color="auto" w:fill="FFFFFF"/>
        <w:spacing w:before="0" w:beforeAutospacing="0" w:after="0" w:afterAutospacing="0"/>
      </w:pPr>
    </w:p>
    <w:p w:rsidR="00BE7C76" w:rsidRPr="00BE7C76" w:rsidRDefault="00BE7C76" w:rsidP="00BE7C76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Приложение </w:t>
      </w:r>
      <w:r>
        <w:rPr>
          <w:rFonts w:ascii="Times New Roman" w:hAnsi="Times New Roman"/>
          <w:spacing w:val="-1"/>
          <w:sz w:val="24"/>
          <w:szCs w:val="24"/>
        </w:rPr>
        <w:t xml:space="preserve">№ </w:t>
      </w:r>
      <w:r w:rsidR="00096DA6">
        <w:rPr>
          <w:rFonts w:ascii="Times New Roman" w:hAnsi="Times New Roman"/>
          <w:spacing w:val="-1"/>
          <w:sz w:val="24"/>
          <w:szCs w:val="24"/>
        </w:rPr>
        <w:t>3</w:t>
      </w:r>
    </w:p>
    <w:p w:rsidR="00BE7C76" w:rsidRDefault="00BE7C76" w:rsidP="00BE7C76">
      <w:pPr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lastRenderedPageBreak/>
        <w:t>к годовому плану, принятому педсоветом</w:t>
      </w:r>
    </w:p>
    <w:p w:rsidR="00BE7C76" w:rsidRDefault="00BE7C76" w:rsidP="00BE7C76">
      <w:pPr>
        <w:jc w:val="right"/>
        <w:rPr>
          <w:rFonts w:ascii="Times New Roman" w:hAnsi="Times New Roman"/>
          <w:b/>
          <w:sz w:val="24"/>
          <w:szCs w:val="24"/>
        </w:rPr>
      </w:pPr>
    </w:p>
    <w:p w:rsidR="00096DA6" w:rsidRDefault="00096DA6" w:rsidP="00096DA6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rPr>
          <w:rFonts w:ascii="Times New Roman" w:hAnsi="Times New Roman"/>
          <w:b/>
          <w:spacing w:val="-1"/>
          <w:sz w:val="24"/>
          <w:szCs w:val="24"/>
        </w:rPr>
      </w:pPr>
    </w:p>
    <w:p w:rsidR="00096DA6" w:rsidRDefault="00096DA6" w:rsidP="00096DA6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jc w:val="center"/>
        <w:rPr>
          <w:rFonts w:ascii="Times New Roman" w:hAnsi="Times New Roman"/>
          <w:b/>
          <w:spacing w:val="-1"/>
          <w:sz w:val="24"/>
          <w:szCs w:val="24"/>
        </w:rPr>
      </w:pPr>
      <w:r>
        <w:rPr>
          <w:rFonts w:ascii="Times New Roman" w:hAnsi="Times New Roman"/>
          <w:b/>
          <w:spacing w:val="-1"/>
          <w:sz w:val="24"/>
          <w:szCs w:val="24"/>
        </w:rPr>
        <w:t>План работы с родителями</w:t>
      </w:r>
    </w:p>
    <w:p w:rsidR="00096DA6" w:rsidRDefault="00071F23" w:rsidP="00096DA6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jc w:val="center"/>
        <w:rPr>
          <w:rFonts w:ascii="Times New Roman" w:hAnsi="Times New Roman"/>
          <w:b/>
          <w:spacing w:val="-1"/>
          <w:sz w:val="24"/>
          <w:szCs w:val="24"/>
        </w:rPr>
      </w:pPr>
      <w:r>
        <w:rPr>
          <w:rFonts w:ascii="Times New Roman" w:hAnsi="Times New Roman"/>
          <w:b/>
          <w:spacing w:val="-1"/>
          <w:sz w:val="24"/>
          <w:szCs w:val="24"/>
        </w:rPr>
        <w:t>МБДОУ "Д/с № 62 «Тирэк» на 2025-2026</w:t>
      </w:r>
      <w:r w:rsidR="00096DA6">
        <w:rPr>
          <w:rFonts w:ascii="Times New Roman" w:hAnsi="Times New Roman"/>
          <w:b/>
          <w:spacing w:val="-1"/>
          <w:sz w:val="24"/>
          <w:szCs w:val="24"/>
        </w:rPr>
        <w:t xml:space="preserve"> учебный год</w:t>
      </w:r>
    </w:p>
    <w:p w:rsidR="00096DA6" w:rsidRDefault="00096DA6" w:rsidP="00096DA6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jc w:val="center"/>
        <w:rPr>
          <w:rFonts w:ascii="Times New Roman" w:hAnsi="Times New Roman"/>
          <w:b/>
          <w:spacing w:val="-1"/>
          <w:sz w:val="24"/>
          <w:szCs w:val="24"/>
        </w:rPr>
      </w:pPr>
    </w:p>
    <w:tbl>
      <w:tblPr>
        <w:tblW w:w="10314" w:type="dxa"/>
        <w:tblInd w:w="-8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46"/>
        <w:gridCol w:w="6159"/>
        <w:gridCol w:w="2409"/>
      </w:tblGrid>
      <w:tr w:rsidR="00096DA6" w:rsidTr="007945A4"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 xml:space="preserve">Срок 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 xml:space="preserve">Мероприятие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096DA6" w:rsidTr="007945A4"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Заключение договоров с родителями вновь прибывших детей.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096DA6" w:rsidRPr="00535DFA" w:rsidRDefault="00554FBB" w:rsidP="005633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Сунгатуллина В.Р.</w:t>
            </w:r>
          </w:p>
        </w:tc>
      </w:tr>
      <w:tr w:rsidR="00096DA6" w:rsidTr="007945A4">
        <w:trPr>
          <w:trHeight w:val="750"/>
        </w:trPr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DA6" w:rsidRPr="00535DFA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096DA6" w:rsidRPr="00535DFA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Педагогическое просвещение родителей:</w:t>
            </w:r>
          </w:p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 xml:space="preserve">- оформление наглядной педагогической  пропаганды: информационные стенды, выставки, памятки, буклеты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Воспитатели, ст. воспитатель</w:t>
            </w:r>
          </w:p>
        </w:tc>
      </w:tr>
      <w:tr w:rsidR="00096DA6" w:rsidTr="007945A4">
        <w:trPr>
          <w:trHeight w:val="71"/>
        </w:trPr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pStyle w:val="af5"/>
              <w:ind w:left="0"/>
              <w:contextualSpacing/>
              <w:jc w:val="both"/>
            </w:pPr>
            <w:r w:rsidRPr="00535DFA">
              <w:t>О</w:t>
            </w:r>
            <w:r>
              <w:t>рганизационные о</w:t>
            </w:r>
            <w:r w:rsidRPr="00535DFA">
              <w:t xml:space="preserve">бщее </w:t>
            </w:r>
            <w:r>
              <w:t>и групповые</w:t>
            </w:r>
            <w:r w:rsidRPr="00535DFA">
              <w:t xml:space="preserve"> родительские собрания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DA6" w:rsidRDefault="00554FBB" w:rsidP="005633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Сунгатуллина В.Р.</w:t>
            </w:r>
          </w:p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096DA6" w:rsidTr="007945A4">
        <w:trPr>
          <w:trHeight w:val="515"/>
        </w:trPr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Сентябрь, апрель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Анкетирование по программе «Путь к успеху» (вход, выход)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под.гр.</w:t>
            </w:r>
            <w:r w:rsidRPr="00535DFA">
              <w:rPr>
                <w:rFonts w:ascii="Times New Roman" w:hAnsi="Times New Roman"/>
                <w:sz w:val="24"/>
                <w:szCs w:val="24"/>
              </w:rPr>
              <w:t>, ст.воспитатель</w:t>
            </w:r>
          </w:p>
        </w:tc>
      </w:tr>
      <w:tr w:rsidR="00096DA6" w:rsidTr="007945A4">
        <w:trPr>
          <w:trHeight w:val="510"/>
        </w:trPr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096DA6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096DA6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096DA6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096DA6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096DA6" w:rsidRPr="00535DFA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 xml:space="preserve">Организация и проведение совместных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тематических </w:t>
            </w:r>
            <w:r w:rsidRPr="00535DFA">
              <w:rPr>
                <w:rFonts w:ascii="Times New Roman" w:hAnsi="Times New Roman"/>
                <w:sz w:val="24"/>
                <w:szCs w:val="24"/>
              </w:rPr>
              <w:t>мероприятий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096DA6" w:rsidRDefault="00096DA6" w:rsidP="0056338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День пожилых людей</w:t>
            </w:r>
          </w:p>
          <w:p w:rsidR="00096DA6" w:rsidRDefault="00096DA6" w:rsidP="0056338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Осенние утренники 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Сөмбелә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096DA6" w:rsidRDefault="00096DA6" w:rsidP="0056338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Новогодние утренники</w:t>
            </w:r>
          </w:p>
          <w:p w:rsidR="00096DA6" w:rsidRDefault="00096DA6" w:rsidP="0056338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Праздник, посвященный 23 февраля</w:t>
            </w:r>
          </w:p>
          <w:p w:rsidR="00096DA6" w:rsidRDefault="00096DA6" w:rsidP="0056338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Праздник, посвященный 8 Марта</w:t>
            </w:r>
          </w:p>
          <w:p w:rsidR="00096DA6" w:rsidRDefault="00096DA6" w:rsidP="00563389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Весенний праздник 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Нәүрүз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096DA6" w:rsidRPr="0034548C" w:rsidRDefault="00096DA6" w:rsidP="00563389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 Праздник посвя</w:t>
            </w:r>
            <w:r>
              <w:rPr>
                <w:rFonts w:ascii="Times New Roman" w:hAnsi="Times New Roman"/>
                <w:sz w:val="24"/>
                <w:szCs w:val="24"/>
              </w:rPr>
              <w:t>щ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енный празднованию 9 Мая</w:t>
            </w:r>
          </w:p>
          <w:p w:rsidR="00096DA6" w:rsidRDefault="00096DA6" w:rsidP="0056338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-День птиц (1 апреля)</w:t>
            </w:r>
          </w:p>
          <w:p w:rsidR="00096DA6" w:rsidRDefault="00096DA6" w:rsidP="0056338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-День здоровья (7 апреля)</w:t>
            </w:r>
          </w:p>
          <w:p w:rsidR="00096DA6" w:rsidRPr="0034548C" w:rsidRDefault="00096DA6" w:rsidP="0056338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Выпускной бал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96DA6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Муз. руководитель</w:t>
            </w:r>
          </w:p>
        </w:tc>
      </w:tr>
      <w:tr w:rsidR="00096DA6" w:rsidTr="00D17ADB">
        <w:trPr>
          <w:trHeight w:val="429"/>
        </w:trPr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D17A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D17ADB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Организация конкурсов совместного творчества детей и родителей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:rsidR="00554FBB" w:rsidRDefault="00D17ADB" w:rsidP="005633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096DA6" w:rsidTr="007945A4">
        <w:trPr>
          <w:trHeight w:val="280"/>
        </w:trPr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34548C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Default="00096DA6" w:rsidP="00563389">
            <w:pPr>
              <w:rPr>
                <w:rStyle w:val="c6"/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Style w:val="c6"/>
                <w:rFonts w:ascii="Times New Roman" w:hAnsi="Times New Roman"/>
                <w:bCs/>
                <w:color w:val="000000"/>
                <w:sz w:val="24"/>
                <w:szCs w:val="24"/>
              </w:rPr>
              <w:t>Организация творческих совместных выставок:</w:t>
            </w:r>
          </w:p>
          <w:p w:rsidR="00096DA6" w:rsidRDefault="00096DA6" w:rsidP="0056338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</w:t>
            </w:r>
            <w:r w:rsidRPr="00113C4C">
              <w:rPr>
                <w:rFonts w:ascii="Times New Roman" w:hAnsi="Times New Roman"/>
                <w:color w:val="000000"/>
                <w:sz w:val="24"/>
                <w:szCs w:val="24"/>
              </w:rPr>
              <w:t>Выставка поделок из природного материала «Волшебный сундучок осени»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(октябрь)</w:t>
            </w:r>
          </w:p>
          <w:p w:rsidR="00096DA6" w:rsidRDefault="00096DA6" w:rsidP="0056338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 Д</w:t>
            </w:r>
            <w:r w:rsidRPr="00E40E79">
              <w:rPr>
                <w:rFonts w:ascii="Times New Roman" w:hAnsi="Times New Roman"/>
                <w:color w:val="000000"/>
                <w:sz w:val="24"/>
                <w:szCs w:val="24"/>
              </w:rPr>
              <w:t>етско-родительских поделок из бросового и природного материала в рамках программы «Эко-Школа/Зел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еный флаг» на тему «Новый год у порог</w:t>
            </w:r>
            <w:r w:rsidRPr="00E40E79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(декабрь)</w:t>
            </w:r>
          </w:p>
          <w:p w:rsidR="00096DA6" w:rsidRDefault="00096DA6" w:rsidP="0056338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- </w:t>
            </w:r>
            <w:r w:rsidRPr="00474354">
              <w:rPr>
                <w:rFonts w:ascii="Times New Roman" w:eastAsia="Times New Roman" w:hAnsi="Times New Roman"/>
                <w:bCs/>
                <w:sz w:val="24"/>
                <w:szCs w:val="24"/>
              </w:rPr>
              <w:t>Выставки дет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ских рисунков «Достопримечательности города</w:t>
            </w:r>
            <w:r w:rsidRPr="00474354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» </w:t>
            </w:r>
            <w:r w:rsidRPr="0047435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 совместной деятельности детей и родителей</w:t>
            </w:r>
            <w:r w:rsidR="00554FB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(февраль)</w:t>
            </w:r>
          </w:p>
          <w:p w:rsidR="00096DA6" w:rsidRPr="0037051D" w:rsidRDefault="00096DA6" w:rsidP="00563389">
            <w:pPr>
              <w:rPr>
                <w:rStyle w:val="c6"/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Выставка детско-родительского рисунка «По сказкам Тукая» (апрель)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:rsidR="00096DA6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096DA6" w:rsidTr="007945A4"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DA6" w:rsidRPr="00535DFA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96DA6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  <w:p w:rsidR="00096DA6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096DA6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96DA6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096DA6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096DA6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96DA6" w:rsidRPr="0009565A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Оформление наглядной информации для родителей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  <w:r w:rsidRPr="00535DF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96DA6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D06F4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Всё о детском питании</w:t>
            </w:r>
          </w:p>
          <w:p w:rsidR="00096DA6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Острые инфекционные заболе</w:t>
            </w:r>
            <w:r>
              <w:rPr>
                <w:rFonts w:ascii="Times New Roman" w:hAnsi="Times New Roman"/>
                <w:sz w:val="24"/>
                <w:szCs w:val="24"/>
              </w:rPr>
              <w:t>вания верхних дыхательных путей</w:t>
            </w:r>
            <w:r w:rsidRPr="00535DF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96DA6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-Родителям о профориентации дошкольников</w:t>
            </w:r>
          </w:p>
          <w:p w:rsidR="00096DA6" w:rsidRDefault="00096DA6" w:rsidP="00563389">
            <w:pPr>
              <w:pStyle w:val="1"/>
              <w:pBdr>
                <w:bottom w:val="single" w:sz="6" w:space="0" w:color="D6DDB9"/>
              </w:pBdr>
              <w:shd w:val="clear" w:color="auto" w:fill="FFFFFF" w:themeFill="background1"/>
              <w:spacing w:before="0" w:beforeAutospacing="0" w:after="0" w:afterAutospacing="0"/>
              <w:rPr>
                <w:b w:val="0"/>
                <w:sz w:val="24"/>
                <w:szCs w:val="24"/>
              </w:rPr>
            </w:pPr>
            <w:r w:rsidRPr="0009565A">
              <w:rPr>
                <w:b w:val="0"/>
                <w:sz w:val="24"/>
                <w:szCs w:val="24"/>
              </w:rPr>
              <w:t>- Советы родителям о художественно-эстетическом развитии дошкольников</w:t>
            </w:r>
          </w:p>
          <w:p w:rsidR="00096DA6" w:rsidRPr="00535DFA" w:rsidRDefault="00096DA6" w:rsidP="00563389">
            <w:pPr>
              <w:pStyle w:val="1"/>
              <w:shd w:val="clear" w:color="auto" w:fill="FFFFFF" w:themeFill="background1"/>
              <w:spacing w:before="0" w:beforeAutospacing="0" w:after="0" w:afterAutospacing="0"/>
              <w:rPr>
                <w:sz w:val="24"/>
                <w:szCs w:val="24"/>
              </w:rPr>
            </w:pPr>
            <w:r w:rsidRPr="0009565A">
              <w:rPr>
                <w:b w:val="0"/>
                <w:sz w:val="24"/>
                <w:szCs w:val="24"/>
              </w:rPr>
              <w:t>-</w:t>
            </w:r>
            <w:r>
              <w:rPr>
                <w:b w:val="0"/>
                <w:bCs w:val="0"/>
                <w:sz w:val="24"/>
                <w:szCs w:val="24"/>
              </w:rPr>
              <w:t xml:space="preserve"> Родитель -</w:t>
            </w:r>
            <w:r w:rsidRPr="0009565A">
              <w:rPr>
                <w:b w:val="0"/>
                <w:bCs w:val="0"/>
                <w:sz w:val="24"/>
                <w:szCs w:val="24"/>
              </w:rPr>
              <w:t xml:space="preserve"> пример поведения на улице и дороге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96DA6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Ст. медсестра</w:t>
            </w:r>
          </w:p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096DA6" w:rsidTr="007945A4"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DA6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96DA6" w:rsidRPr="00535DFA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Привлечение родителей к постройке снежного городка </w:t>
            </w:r>
            <w:r w:rsidRPr="00535DFA">
              <w:rPr>
                <w:rFonts w:ascii="Times New Roman" w:hAnsi="Times New Roman"/>
                <w:sz w:val="24"/>
                <w:szCs w:val="24"/>
              </w:rPr>
              <w:lastRenderedPageBreak/>
              <w:t>для детей.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Воспитатели </w:t>
            </w:r>
          </w:p>
        </w:tc>
      </w:tr>
      <w:tr w:rsidR="00096DA6" w:rsidTr="007945A4">
        <w:trPr>
          <w:trHeight w:val="2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lastRenderedPageBreak/>
              <w:t>В течение года</w:t>
            </w:r>
          </w:p>
          <w:p w:rsidR="00096DA6" w:rsidRPr="00535DFA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96DA6" w:rsidRPr="00535DFA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Default="00096DA6" w:rsidP="00563389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Акции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096DA6" w:rsidRDefault="00096DA6" w:rsidP="00563389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Покормите птиц </w:t>
            </w:r>
          </w:p>
          <w:p w:rsidR="00096DA6" w:rsidRDefault="00096DA6" w:rsidP="00563389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hAnsi="Times New Roman"/>
              </w:rPr>
              <w:t>Стань заметней»</w:t>
            </w:r>
          </w:p>
          <w:p w:rsidR="00096DA6" w:rsidRDefault="00096DA6" w:rsidP="00563389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«Ребенок – главный пассажир» </w:t>
            </w:r>
          </w:p>
          <w:p w:rsidR="00096DA6" w:rsidRPr="00535DFA" w:rsidRDefault="00096DA6" w:rsidP="00563389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857A32">
              <w:rPr>
                <w:rFonts w:ascii="Times New Roman" w:hAnsi="Times New Roman"/>
                <w:color w:val="000000"/>
                <w:sz w:val="24"/>
                <w:szCs w:val="24"/>
              </w:rPr>
              <w:t>«Всем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ирный день памяти жертв ДТП»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096DA6" w:rsidTr="007945A4">
        <w:trPr>
          <w:trHeight w:val="1124"/>
        </w:trPr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 xml:space="preserve">Привлечение родителей  к участию в деятельности ДОУ: </w:t>
            </w:r>
          </w:p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- Помощь в оснащении предметно - развивающей среды;</w:t>
            </w:r>
          </w:p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- Организация помощи по благоустройству территории ДОУ.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096DA6" w:rsidTr="007945A4">
        <w:tc>
          <w:tcPr>
            <w:tcW w:w="17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 xml:space="preserve">Общее собрание «Итоги работы ДОУ за </w:t>
            </w:r>
            <w:r w:rsidR="00D17ADB">
              <w:rPr>
                <w:rFonts w:ascii="Times New Roman" w:hAnsi="Times New Roman"/>
                <w:sz w:val="24"/>
                <w:szCs w:val="24"/>
              </w:rPr>
              <w:t>2024-2025</w:t>
            </w:r>
            <w:r w:rsidR="00554FB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35DFA">
              <w:rPr>
                <w:rFonts w:ascii="Times New Roman" w:hAnsi="Times New Roman"/>
                <w:sz w:val="24"/>
                <w:szCs w:val="24"/>
              </w:rPr>
              <w:t xml:space="preserve">учебный год»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Заведующий, ст. воспитатель</w:t>
            </w:r>
          </w:p>
        </w:tc>
      </w:tr>
      <w:tr w:rsidR="00096DA6" w:rsidTr="007945A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 xml:space="preserve">«День открытых дверей» - итоговый просмотр  образовательной деятельности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Воспитатели, специалисты</w:t>
            </w:r>
          </w:p>
        </w:tc>
      </w:tr>
      <w:tr w:rsidR="00096DA6" w:rsidTr="007945A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Анкетирование «Удовлетворенность работой ДОУ за год»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 xml:space="preserve">Ст. воспитатель </w:t>
            </w:r>
          </w:p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</w:tbl>
    <w:p w:rsidR="00096DA6" w:rsidRDefault="00096DA6" w:rsidP="00096DA6">
      <w:pPr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641ADF" w:rsidRDefault="00641ADF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641ADF" w:rsidRDefault="00641ADF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641ADF" w:rsidRDefault="00641ADF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641ADF" w:rsidRDefault="00641ADF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641ADF" w:rsidRDefault="00641ADF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641ADF" w:rsidRDefault="00641ADF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641ADF" w:rsidRDefault="00641ADF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641ADF" w:rsidRDefault="00641ADF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641ADF" w:rsidRDefault="00641ADF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641ADF" w:rsidRDefault="00641ADF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641ADF" w:rsidRDefault="00641ADF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641ADF" w:rsidRDefault="00641ADF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641ADF" w:rsidRDefault="00641ADF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641ADF" w:rsidRDefault="00641ADF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641ADF" w:rsidRDefault="00641ADF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641ADF" w:rsidRDefault="00641ADF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641ADF" w:rsidRDefault="00641ADF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641ADF" w:rsidRDefault="00641ADF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641ADF" w:rsidRDefault="00641ADF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641ADF" w:rsidRDefault="00641ADF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641ADF" w:rsidRDefault="00641ADF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641ADF" w:rsidRDefault="00641ADF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641ADF" w:rsidRDefault="00641ADF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641ADF" w:rsidRDefault="00641ADF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641ADF" w:rsidRDefault="00641ADF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641ADF" w:rsidRDefault="00641ADF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641ADF" w:rsidRDefault="00641ADF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641ADF" w:rsidRDefault="00641ADF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641ADF" w:rsidRDefault="00641ADF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641ADF" w:rsidRDefault="00641ADF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641ADF" w:rsidRDefault="00641ADF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641ADF" w:rsidRDefault="00641ADF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641ADF" w:rsidRDefault="00641ADF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08553A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Приложение № 4</w:t>
      </w:r>
    </w:p>
    <w:p w:rsidR="00333893" w:rsidRDefault="00333893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lastRenderedPageBreak/>
        <w:t xml:space="preserve">к годовому плану, принятому педсоветом </w:t>
      </w:r>
    </w:p>
    <w:p w:rsidR="00333893" w:rsidRDefault="00333893" w:rsidP="00333893">
      <w:pPr>
        <w:pStyle w:val="a6"/>
        <w:shd w:val="clear" w:color="auto" w:fill="FFFFFF"/>
        <w:spacing w:before="0" w:beforeAutospacing="0" w:after="0" w:afterAutospacing="0"/>
        <w:jc w:val="center"/>
        <w:rPr>
          <w:rStyle w:val="a5"/>
        </w:rPr>
      </w:pPr>
    </w:p>
    <w:p w:rsidR="00D85C18" w:rsidRPr="00D85C18" w:rsidRDefault="00D85C18" w:rsidP="00D85C18">
      <w:pPr>
        <w:pStyle w:val="ab"/>
        <w:rPr>
          <w:b/>
          <w:sz w:val="24"/>
          <w:szCs w:val="24"/>
        </w:rPr>
      </w:pPr>
      <w:r w:rsidRPr="00D85C18">
        <w:rPr>
          <w:b/>
          <w:sz w:val="24"/>
          <w:szCs w:val="24"/>
        </w:rPr>
        <w:t xml:space="preserve">План -график проведения плановых заседаний психолого-педагогического консилиума в МБДОУ «Д/с № 62 «Тирэк» </w:t>
      </w:r>
    </w:p>
    <w:p w:rsidR="00D85C18" w:rsidRPr="00D85C18" w:rsidRDefault="00071F23" w:rsidP="00D85C18">
      <w:pPr>
        <w:pStyle w:val="ab"/>
        <w:rPr>
          <w:b/>
          <w:sz w:val="24"/>
          <w:szCs w:val="24"/>
        </w:rPr>
      </w:pPr>
      <w:r>
        <w:rPr>
          <w:b/>
          <w:sz w:val="24"/>
          <w:szCs w:val="24"/>
        </w:rPr>
        <w:t>на 2025-2026</w:t>
      </w:r>
      <w:r w:rsidR="00D85C18" w:rsidRPr="00D85C18">
        <w:rPr>
          <w:b/>
          <w:sz w:val="24"/>
          <w:szCs w:val="24"/>
        </w:rPr>
        <w:t xml:space="preserve"> учебный год</w:t>
      </w:r>
    </w:p>
    <w:p w:rsidR="00D85C18" w:rsidRPr="00D85C18" w:rsidRDefault="00D85C18" w:rsidP="00D85C18">
      <w:pPr>
        <w:pStyle w:val="ab"/>
        <w:rPr>
          <w:b/>
          <w:sz w:val="24"/>
          <w:szCs w:val="24"/>
        </w:rPr>
      </w:pPr>
    </w:p>
    <w:tbl>
      <w:tblPr>
        <w:tblStyle w:val="afb"/>
        <w:tblW w:w="0" w:type="auto"/>
        <w:tblLook w:val="04A0" w:firstRow="1" w:lastRow="0" w:firstColumn="1" w:lastColumn="0" w:noHBand="0" w:noVBand="1"/>
      </w:tblPr>
      <w:tblGrid>
        <w:gridCol w:w="498"/>
        <w:gridCol w:w="5788"/>
        <w:gridCol w:w="3110"/>
      </w:tblGrid>
      <w:tr w:rsidR="00D85C18" w:rsidRPr="00D85C18" w:rsidTr="00F16771">
        <w:tc>
          <w:tcPr>
            <w:tcW w:w="498" w:type="dxa"/>
          </w:tcPr>
          <w:p w:rsidR="00D85C18" w:rsidRPr="00D85C18" w:rsidRDefault="00D85C18" w:rsidP="00F16771">
            <w:pPr>
              <w:pStyle w:val="ab"/>
              <w:rPr>
                <w:b/>
                <w:sz w:val="24"/>
                <w:szCs w:val="24"/>
              </w:rPr>
            </w:pPr>
            <w:r w:rsidRPr="00D85C18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5788" w:type="dxa"/>
          </w:tcPr>
          <w:p w:rsidR="00D85C18" w:rsidRPr="00D85C18" w:rsidRDefault="00D85C18" w:rsidP="00F16771">
            <w:pPr>
              <w:pStyle w:val="ab"/>
              <w:rPr>
                <w:b/>
                <w:sz w:val="24"/>
                <w:szCs w:val="24"/>
              </w:rPr>
            </w:pPr>
            <w:r w:rsidRPr="00D85C18">
              <w:rPr>
                <w:b/>
                <w:sz w:val="24"/>
                <w:szCs w:val="24"/>
              </w:rPr>
              <w:t>Тема заседания ППконсилиума</w:t>
            </w:r>
          </w:p>
        </w:tc>
        <w:tc>
          <w:tcPr>
            <w:tcW w:w="3110" w:type="dxa"/>
          </w:tcPr>
          <w:p w:rsidR="00D85C18" w:rsidRPr="00D85C18" w:rsidRDefault="00D85C18" w:rsidP="00F16771">
            <w:pPr>
              <w:pStyle w:val="ab"/>
              <w:rPr>
                <w:b/>
                <w:sz w:val="24"/>
                <w:szCs w:val="24"/>
              </w:rPr>
            </w:pPr>
            <w:r w:rsidRPr="00D85C18">
              <w:rPr>
                <w:b/>
                <w:sz w:val="24"/>
                <w:szCs w:val="24"/>
              </w:rPr>
              <w:t>Срок проведения</w:t>
            </w:r>
          </w:p>
        </w:tc>
      </w:tr>
      <w:tr w:rsidR="00D85C18" w:rsidRPr="00D85C18" w:rsidTr="00F16771">
        <w:tc>
          <w:tcPr>
            <w:tcW w:w="498" w:type="dxa"/>
          </w:tcPr>
          <w:p w:rsidR="00D85C18" w:rsidRPr="00D85C18" w:rsidRDefault="00D85C18" w:rsidP="00F16771">
            <w:pPr>
              <w:pStyle w:val="ab"/>
              <w:rPr>
                <w:sz w:val="24"/>
                <w:szCs w:val="24"/>
              </w:rPr>
            </w:pPr>
            <w:r w:rsidRPr="00D85C18">
              <w:rPr>
                <w:sz w:val="24"/>
                <w:szCs w:val="24"/>
              </w:rPr>
              <w:t>1</w:t>
            </w:r>
          </w:p>
        </w:tc>
        <w:tc>
          <w:tcPr>
            <w:tcW w:w="5788" w:type="dxa"/>
          </w:tcPr>
          <w:p w:rsidR="00D85C18" w:rsidRPr="00D85C18" w:rsidRDefault="00D85C18" w:rsidP="00F16771">
            <w:pPr>
              <w:pStyle w:val="ab"/>
              <w:jc w:val="left"/>
              <w:rPr>
                <w:sz w:val="24"/>
                <w:szCs w:val="24"/>
              </w:rPr>
            </w:pPr>
            <w:r w:rsidRPr="00D85C18">
              <w:rPr>
                <w:bCs/>
                <w:sz w:val="24"/>
                <w:szCs w:val="24"/>
              </w:rPr>
              <w:t xml:space="preserve">Скрининг «Диагностика общего и речевого развития» в группах раннего возраста. </w:t>
            </w:r>
            <w:r w:rsidRPr="00D85C18">
              <w:rPr>
                <w:sz w:val="24"/>
                <w:szCs w:val="24"/>
              </w:rPr>
              <w:t>Составление и утверждение индивидуальных образовательных маршрутов.</w:t>
            </w:r>
          </w:p>
        </w:tc>
        <w:tc>
          <w:tcPr>
            <w:tcW w:w="3110" w:type="dxa"/>
          </w:tcPr>
          <w:p w:rsidR="00D85C18" w:rsidRPr="00D85C18" w:rsidRDefault="00D85C18" w:rsidP="00F16771">
            <w:pPr>
              <w:pStyle w:val="ab"/>
              <w:rPr>
                <w:sz w:val="24"/>
                <w:szCs w:val="24"/>
              </w:rPr>
            </w:pPr>
          </w:p>
          <w:p w:rsidR="00D85C18" w:rsidRPr="00D85C18" w:rsidRDefault="00D85C18" w:rsidP="00F16771">
            <w:pPr>
              <w:pStyle w:val="ab"/>
              <w:rPr>
                <w:sz w:val="24"/>
                <w:szCs w:val="24"/>
              </w:rPr>
            </w:pPr>
            <w:r w:rsidRPr="00D85C18">
              <w:rPr>
                <w:sz w:val="24"/>
                <w:szCs w:val="24"/>
              </w:rPr>
              <w:t xml:space="preserve">Октябрь </w:t>
            </w:r>
          </w:p>
        </w:tc>
      </w:tr>
      <w:tr w:rsidR="00D85C18" w:rsidRPr="00D85C18" w:rsidTr="00F16771">
        <w:tc>
          <w:tcPr>
            <w:tcW w:w="498" w:type="dxa"/>
          </w:tcPr>
          <w:p w:rsidR="00D85C18" w:rsidRPr="00D85C18" w:rsidRDefault="00D85C18" w:rsidP="00F16771">
            <w:pPr>
              <w:pStyle w:val="ab"/>
              <w:rPr>
                <w:sz w:val="24"/>
                <w:szCs w:val="24"/>
              </w:rPr>
            </w:pPr>
            <w:r w:rsidRPr="00D85C18">
              <w:rPr>
                <w:sz w:val="24"/>
                <w:szCs w:val="24"/>
              </w:rPr>
              <w:t>2</w:t>
            </w:r>
          </w:p>
        </w:tc>
        <w:tc>
          <w:tcPr>
            <w:tcW w:w="5788" w:type="dxa"/>
          </w:tcPr>
          <w:p w:rsidR="00D85C18" w:rsidRPr="00D85C18" w:rsidRDefault="00D85C18" w:rsidP="00F16771">
            <w:pPr>
              <w:pStyle w:val="ab"/>
              <w:jc w:val="left"/>
              <w:rPr>
                <w:sz w:val="24"/>
                <w:szCs w:val="24"/>
              </w:rPr>
            </w:pPr>
            <w:r w:rsidRPr="00D85C18">
              <w:rPr>
                <w:sz w:val="24"/>
                <w:szCs w:val="24"/>
              </w:rPr>
              <w:t>Оценка готовности детей к школьному обучению. Зачисление воспитанников на коррекционные занятия.</w:t>
            </w:r>
          </w:p>
        </w:tc>
        <w:tc>
          <w:tcPr>
            <w:tcW w:w="3110" w:type="dxa"/>
          </w:tcPr>
          <w:p w:rsidR="00D85C18" w:rsidRPr="00D85C18" w:rsidRDefault="00D85C18" w:rsidP="00F16771">
            <w:pPr>
              <w:pStyle w:val="ab"/>
              <w:rPr>
                <w:sz w:val="24"/>
                <w:szCs w:val="24"/>
              </w:rPr>
            </w:pPr>
          </w:p>
          <w:p w:rsidR="00D85C18" w:rsidRPr="00D85C18" w:rsidRDefault="00D85C18" w:rsidP="00F16771">
            <w:pPr>
              <w:pStyle w:val="ab"/>
              <w:rPr>
                <w:sz w:val="24"/>
                <w:szCs w:val="24"/>
              </w:rPr>
            </w:pPr>
            <w:r w:rsidRPr="00D85C18">
              <w:rPr>
                <w:sz w:val="24"/>
                <w:szCs w:val="24"/>
              </w:rPr>
              <w:t>Октябрь</w:t>
            </w:r>
          </w:p>
        </w:tc>
      </w:tr>
      <w:tr w:rsidR="00D85C18" w:rsidRPr="00D85C18" w:rsidTr="00F16771">
        <w:tc>
          <w:tcPr>
            <w:tcW w:w="498" w:type="dxa"/>
          </w:tcPr>
          <w:p w:rsidR="00D85C18" w:rsidRPr="00D85C18" w:rsidRDefault="00D85C18" w:rsidP="00F16771">
            <w:pPr>
              <w:pStyle w:val="ab"/>
              <w:rPr>
                <w:sz w:val="24"/>
                <w:szCs w:val="24"/>
              </w:rPr>
            </w:pPr>
            <w:r w:rsidRPr="00D85C18">
              <w:rPr>
                <w:sz w:val="24"/>
                <w:szCs w:val="24"/>
              </w:rPr>
              <w:t>3</w:t>
            </w:r>
          </w:p>
        </w:tc>
        <w:tc>
          <w:tcPr>
            <w:tcW w:w="5788" w:type="dxa"/>
          </w:tcPr>
          <w:p w:rsidR="00D85C18" w:rsidRPr="007C09C1" w:rsidRDefault="00D85C18" w:rsidP="00D85C18">
            <w:pPr>
              <w:pStyle w:val="ab"/>
              <w:tabs>
                <w:tab w:val="left" w:pos="3945"/>
              </w:tabs>
              <w:jc w:val="left"/>
              <w:rPr>
                <w:sz w:val="24"/>
                <w:szCs w:val="24"/>
              </w:rPr>
            </w:pPr>
            <w:r w:rsidRPr="007C09C1">
              <w:rPr>
                <w:sz w:val="24"/>
                <w:szCs w:val="24"/>
              </w:rPr>
              <w:t>Динамика</w:t>
            </w:r>
            <w:r w:rsidR="007C09C1" w:rsidRPr="007C09C1">
              <w:rPr>
                <w:sz w:val="24"/>
                <w:szCs w:val="24"/>
              </w:rPr>
              <w:t xml:space="preserve"> развити</w:t>
            </w:r>
            <w:r w:rsidR="00071F23">
              <w:rPr>
                <w:sz w:val="24"/>
                <w:szCs w:val="24"/>
              </w:rPr>
              <w:t>я детей раннего возраста за 2024-2025</w:t>
            </w:r>
            <w:r w:rsidR="007C09C1" w:rsidRPr="007C09C1">
              <w:rPr>
                <w:sz w:val="24"/>
                <w:szCs w:val="24"/>
              </w:rPr>
              <w:t xml:space="preserve"> учебный год</w:t>
            </w:r>
            <w:r w:rsidRPr="007C09C1">
              <w:rPr>
                <w:sz w:val="24"/>
                <w:szCs w:val="24"/>
              </w:rPr>
              <w:tab/>
            </w:r>
          </w:p>
        </w:tc>
        <w:tc>
          <w:tcPr>
            <w:tcW w:w="3110" w:type="dxa"/>
          </w:tcPr>
          <w:p w:rsidR="00D85C18" w:rsidRPr="00D85C18" w:rsidRDefault="00D85C18" w:rsidP="00F16771">
            <w:pPr>
              <w:pStyle w:val="ab"/>
              <w:rPr>
                <w:sz w:val="24"/>
                <w:szCs w:val="24"/>
              </w:rPr>
            </w:pPr>
            <w:r w:rsidRPr="00D85C18">
              <w:rPr>
                <w:sz w:val="24"/>
                <w:szCs w:val="24"/>
              </w:rPr>
              <w:t xml:space="preserve">Декабрь </w:t>
            </w:r>
          </w:p>
        </w:tc>
      </w:tr>
      <w:tr w:rsidR="00D85C18" w:rsidRPr="00D85C18" w:rsidTr="00F16771">
        <w:tc>
          <w:tcPr>
            <w:tcW w:w="498" w:type="dxa"/>
          </w:tcPr>
          <w:p w:rsidR="00D85C18" w:rsidRPr="00D85C18" w:rsidRDefault="00D85C18" w:rsidP="00F16771">
            <w:pPr>
              <w:pStyle w:val="ab"/>
              <w:rPr>
                <w:sz w:val="24"/>
                <w:szCs w:val="24"/>
              </w:rPr>
            </w:pPr>
            <w:r w:rsidRPr="00D85C18">
              <w:rPr>
                <w:sz w:val="24"/>
                <w:szCs w:val="24"/>
              </w:rPr>
              <w:t>4</w:t>
            </w:r>
          </w:p>
        </w:tc>
        <w:tc>
          <w:tcPr>
            <w:tcW w:w="5788" w:type="dxa"/>
          </w:tcPr>
          <w:p w:rsidR="00D85C18" w:rsidRPr="00D85C18" w:rsidRDefault="00D85C18" w:rsidP="00F16771">
            <w:pPr>
              <w:pStyle w:val="ab"/>
              <w:jc w:val="left"/>
              <w:rPr>
                <w:sz w:val="24"/>
                <w:szCs w:val="24"/>
              </w:rPr>
            </w:pPr>
            <w:r w:rsidRPr="00D85C18">
              <w:rPr>
                <w:sz w:val="24"/>
                <w:szCs w:val="24"/>
              </w:rPr>
              <w:t>Отбор воспитанников в коррекционные учреждения. Выявление речевых нарушений детей и направление их в ПМПк.</w:t>
            </w:r>
          </w:p>
        </w:tc>
        <w:tc>
          <w:tcPr>
            <w:tcW w:w="3110" w:type="dxa"/>
          </w:tcPr>
          <w:p w:rsidR="00D85C18" w:rsidRPr="00D85C18" w:rsidRDefault="00D85C18" w:rsidP="00F16771">
            <w:pPr>
              <w:pStyle w:val="ab"/>
              <w:rPr>
                <w:sz w:val="24"/>
                <w:szCs w:val="24"/>
              </w:rPr>
            </w:pPr>
          </w:p>
          <w:p w:rsidR="00D85C18" w:rsidRPr="00D85C18" w:rsidRDefault="00D85C18" w:rsidP="00F16771">
            <w:pPr>
              <w:pStyle w:val="ab"/>
              <w:rPr>
                <w:sz w:val="24"/>
                <w:szCs w:val="24"/>
              </w:rPr>
            </w:pPr>
            <w:r w:rsidRPr="00D85C18">
              <w:rPr>
                <w:sz w:val="24"/>
                <w:szCs w:val="24"/>
              </w:rPr>
              <w:t>Апрель</w:t>
            </w:r>
          </w:p>
        </w:tc>
      </w:tr>
      <w:tr w:rsidR="00D85C18" w:rsidRPr="00D85C18" w:rsidTr="00F16771">
        <w:tc>
          <w:tcPr>
            <w:tcW w:w="498" w:type="dxa"/>
          </w:tcPr>
          <w:p w:rsidR="00D85C18" w:rsidRPr="00D85C18" w:rsidRDefault="00D85C18" w:rsidP="00F16771">
            <w:pPr>
              <w:pStyle w:val="ab"/>
              <w:rPr>
                <w:sz w:val="24"/>
                <w:szCs w:val="24"/>
              </w:rPr>
            </w:pPr>
            <w:r w:rsidRPr="00D85C18">
              <w:rPr>
                <w:sz w:val="24"/>
                <w:szCs w:val="24"/>
              </w:rPr>
              <w:t>5</w:t>
            </w:r>
          </w:p>
        </w:tc>
        <w:tc>
          <w:tcPr>
            <w:tcW w:w="5788" w:type="dxa"/>
          </w:tcPr>
          <w:p w:rsidR="00D85C18" w:rsidRPr="00D85C18" w:rsidRDefault="00D85C18" w:rsidP="00F16771">
            <w:pPr>
              <w:pStyle w:val="ab"/>
              <w:jc w:val="left"/>
              <w:rPr>
                <w:sz w:val="24"/>
                <w:szCs w:val="24"/>
              </w:rPr>
            </w:pPr>
            <w:r w:rsidRPr="00D85C18">
              <w:rPr>
                <w:sz w:val="24"/>
                <w:szCs w:val="24"/>
              </w:rPr>
              <w:t>Оценка готовности детей к школьному обучению. Обсуждение результатов образовательной, воспитательной и коррекционной работы с воспитанниками подготовительных групп.</w:t>
            </w:r>
          </w:p>
        </w:tc>
        <w:tc>
          <w:tcPr>
            <w:tcW w:w="3110" w:type="dxa"/>
          </w:tcPr>
          <w:p w:rsidR="00D85C18" w:rsidRPr="00D85C18" w:rsidRDefault="00D85C18" w:rsidP="00F16771">
            <w:pPr>
              <w:pStyle w:val="ab"/>
              <w:rPr>
                <w:sz w:val="24"/>
                <w:szCs w:val="24"/>
              </w:rPr>
            </w:pPr>
          </w:p>
          <w:p w:rsidR="00D85C18" w:rsidRPr="00D85C18" w:rsidRDefault="00D85C18" w:rsidP="00F16771">
            <w:pPr>
              <w:pStyle w:val="ab"/>
              <w:rPr>
                <w:sz w:val="24"/>
                <w:szCs w:val="24"/>
              </w:rPr>
            </w:pPr>
          </w:p>
          <w:p w:rsidR="00D85C18" w:rsidRPr="00D85C18" w:rsidRDefault="00D85C18" w:rsidP="00F16771">
            <w:pPr>
              <w:pStyle w:val="ab"/>
              <w:rPr>
                <w:sz w:val="24"/>
                <w:szCs w:val="24"/>
              </w:rPr>
            </w:pPr>
            <w:r w:rsidRPr="00D85C18">
              <w:rPr>
                <w:sz w:val="24"/>
                <w:szCs w:val="24"/>
              </w:rPr>
              <w:t>Апрель</w:t>
            </w:r>
          </w:p>
        </w:tc>
      </w:tr>
    </w:tbl>
    <w:p w:rsidR="00D85C18" w:rsidRDefault="00D85C18" w:rsidP="00333893">
      <w:pPr>
        <w:pStyle w:val="a6"/>
        <w:shd w:val="clear" w:color="auto" w:fill="FFFFFF"/>
        <w:spacing w:before="0" w:beforeAutospacing="0" w:after="0" w:afterAutospacing="0"/>
      </w:pPr>
    </w:p>
    <w:p w:rsidR="00495B17" w:rsidRDefault="00495B17" w:rsidP="00333893">
      <w:pPr>
        <w:pStyle w:val="a6"/>
        <w:shd w:val="clear" w:color="auto" w:fill="FFFFFF"/>
        <w:spacing w:before="0" w:beforeAutospacing="0" w:after="0" w:afterAutospacing="0"/>
      </w:pPr>
    </w:p>
    <w:p w:rsidR="00495B17" w:rsidRDefault="00495B17" w:rsidP="00333893">
      <w:pPr>
        <w:pStyle w:val="a6"/>
        <w:shd w:val="clear" w:color="auto" w:fill="FFFFFF"/>
        <w:spacing w:before="0" w:beforeAutospacing="0" w:after="0" w:afterAutospacing="0"/>
      </w:pPr>
    </w:p>
    <w:p w:rsidR="00495B17" w:rsidRDefault="00495B17" w:rsidP="00333893">
      <w:pPr>
        <w:pStyle w:val="a6"/>
        <w:shd w:val="clear" w:color="auto" w:fill="FFFFFF"/>
        <w:spacing w:before="0" w:beforeAutospacing="0" w:after="0" w:afterAutospacing="0"/>
      </w:pPr>
    </w:p>
    <w:p w:rsidR="00495B17" w:rsidRDefault="00495B17" w:rsidP="00333893">
      <w:pPr>
        <w:pStyle w:val="a6"/>
        <w:shd w:val="clear" w:color="auto" w:fill="FFFFFF"/>
        <w:spacing w:before="0" w:beforeAutospacing="0" w:after="0" w:afterAutospacing="0"/>
      </w:pPr>
    </w:p>
    <w:p w:rsidR="00495B17" w:rsidRDefault="00495B17" w:rsidP="00333893">
      <w:pPr>
        <w:pStyle w:val="a6"/>
        <w:shd w:val="clear" w:color="auto" w:fill="FFFFFF"/>
        <w:spacing w:before="0" w:beforeAutospacing="0" w:after="0" w:afterAutospacing="0"/>
      </w:pPr>
    </w:p>
    <w:p w:rsidR="00641ADF" w:rsidRDefault="00641ADF" w:rsidP="00333893">
      <w:pPr>
        <w:pStyle w:val="a6"/>
        <w:shd w:val="clear" w:color="auto" w:fill="FFFFFF"/>
        <w:spacing w:before="0" w:beforeAutospacing="0" w:after="0" w:afterAutospacing="0"/>
      </w:pPr>
    </w:p>
    <w:p w:rsidR="00641ADF" w:rsidRDefault="00641ADF" w:rsidP="00333893">
      <w:pPr>
        <w:pStyle w:val="a6"/>
        <w:shd w:val="clear" w:color="auto" w:fill="FFFFFF"/>
        <w:spacing w:before="0" w:beforeAutospacing="0" w:after="0" w:afterAutospacing="0"/>
      </w:pPr>
    </w:p>
    <w:p w:rsidR="00641ADF" w:rsidRDefault="00641ADF" w:rsidP="00333893">
      <w:pPr>
        <w:pStyle w:val="a6"/>
        <w:shd w:val="clear" w:color="auto" w:fill="FFFFFF"/>
        <w:spacing w:before="0" w:beforeAutospacing="0" w:after="0" w:afterAutospacing="0"/>
      </w:pPr>
    </w:p>
    <w:p w:rsidR="00804AF4" w:rsidRDefault="00804AF4" w:rsidP="00333893">
      <w:pPr>
        <w:pStyle w:val="a6"/>
        <w:shd w:val="clear" w:color="auto" w:fill="FFFFFF"/>
        <w:spacing w:before="0" w:beforeAutospacing="0" w:after="0" w:afterAutospacing="0"/>
      </w:pPr>
    </w:p>
    <w:p w:rsidR="00804AF4" w:rsidRDefault="00804AF4" w:rsidP="00333893">
      <w:pPr>
        <w:pStyle w:val="a6"/>
        <w:shd w:val="clear" w:color="auto" w:fill="FFFFFF"/>
        <w:spacing w:before="0" w:beforeAutospacing="0" w:after="0" w:afterAutospacing="0"/>
      </w:pPr>
    </w:p>
    <w:p w:rsidR="00804AF4" w:rsidRDefault="00804AF4" w:rsidP="00333893">
      <w:pPr>
        <w:pStyle w:val="a6"/>
        <w:shd w:val="clear" w:color="auto" w:fill="FFFFFF"/>
        <w:spacing w:before="0" w:beforeAutospacing="0" w:after="0" w:afterAutospacing="0"/>
      </w:pPr>
    </w:p>
    <w:p w:rsidR="00804AF4" w:rsidRDefault="00804AF4" w:rsidP="00333893">
      <w:pPr>
        <w:pStyle w:val="a6"/>
        <w:shd w:val="clear" w:color="auto" w:fill="FFFFFF"/>
        <w:spacing w:before="0" w:beforeAutospacing="0" w:after="0" w:afterAutospacing="0"/>
      </w:pPr>
    </w:p>
    <w:p w:rsidR="00804AF4" w:rsidRDefault="00804AF4" w:rsidP="00333893">
      <w:pPr>
        <w:pStyle w:val="a6"/>
        <w:shd w:val="clear" w:color="auto" w:fill="FFFFFF"/>
        <w:spacing w:before="0" w:beforeAutospacing="0" w:after="0" w:afterAutospacing="0"/>
      </w:pPr>
    </w:p>
    <w:p w:rsidR="00804AF4" w:rsidRDefault="00804AF4" w:rsidP="00333893">
      <w:pPr>
        <w:pStyle w:val="a6"/>
        <w:shd w:val="clear" w:color="auto" w:fill="FFFFFF"/>
        <w:spacing w:before="0" w:beforeAutospacing="0" w:after="0" w:afterAutospacing="0"/>
      </w:pPr>
    </w:p>
    <w:p w:rsidR="00804AF4" w:rsidRDefault="00804AF4" w:rsidP="00333893">
      <w:pPr>
        <w:pStyle w:val="a6"/>
        <w:shd w:val="clear" w:color="auto" w:fill="FFFFFF"/>
        <w:spacing w:before="0" w:beforeAutospacing="0" w:after="0" w:afterAutospacing="0"/>
      </w:pPr>
    </w:p>
    <w:p w:rsidR="00804AF4" w:rsidRDefault="00804AF4" w:rsidP="00333893">
      <w:pPr>
        <w:pStyle w:val="a6"/>
        <w:shd w:val="clear" w:color="auto" w:fill="FFFFFF"/>
        <w:spacing w:before="0" w:beforeAutospacing="0" w:after="0" w:afterAutospacing="0"/>
      </w:pPr>
    </w:p>
    <w:p w:rsidR="00804AF4" w:rsidRDefault="00804AF4" w:rsidP="00333893">
      <w:pPr>
        <w:pStyle w:val="a6"/>
        <w:shd w:val="clear" w:color="auto" w:fill="FFFFFF"/>
        <w:spacing w:before="0" w:beforeAutospacing="0" w:after="0" w:afterAutospacing="0"/>
      </w:pPr>
    </w:p>
    <w:p w:rsidR="00804AF4" w:rsidRDefault="00804AF4" w:rsidP="00333893">
      <w:pPr>
        <w:pStyle w:val="a6"/>
        <w:shd w:val="clear" w:color="auto" w:fill="FFFFFF"/>
        <w:spacing w:before="0" w:beforeAutospacing="0" w:after="0" w:afterAutospacing="0"/>
      </w:pPr>
    </w:p>
    <w:p w:rsidR="00804AF4" w:rsidRDefault="00804AF4" w:rsidP="00333893">
      <w:pPr>
        <w:pStyle w:val="a6"/>
        <w:shd w:val="clear" w:color="auto" w:fill="FFFFFF"/>
        <w:spacing w:before="0" w:beforeAutospacing="0" w:after="0" w:afterAutospacing="0"/>
      </w:pPr>
    </w:p>
    <w:p w:rsidR="00804AF4" w:rsidRDefault="00804AF4" w:rsidP="00333893">
      <w:pPr>
        <w:pStyle w:val="a6"/>
        <w:shd w:val="clear" w:color="auto" w:fill="FFFFFF"/>
        <w:spacing w:before="0" w:beforeAutospacing="0" w:after="0" w:afterAutospacing="0"/>
      </w:pPr>
    </w:p>
    <w:p w:rsidR="00804AF4" w:rsidRDefault="00804AF4" w:rsidP="00333893">
      <w:pPr>
        <w:pStyle w:val="a6"/>
        <w:shd w:val="clear" w:color="auto" w:fill="FFFFFF"/>
        <w:spacing w:before="0" w:beforeAutospacing="0" w:after="0" w:afterAutospacing="0"/>
      </w:pPr>
    </w:p>
    <w:p w:rsidR="00804AF4" w:rsidRDefault="00804AF4" w:rsidP="00333893">
      <w:pPr>
        <w:pStyle w:val="a6"/>
        <w:shd w:val="clear" w:color="auto" w:fill="FFFFFF"/>
        <w:spacing w:before="0" w:beforeAutospacing="0" w:after="0" w:afterAutospacing="0"/>
      </w:pPr>
    </w:p>
    <w:p w:rsidR="00804AF4" w:rsidRDefault="00804AF4" w:rsidP="00333893">
      <w:pPr>
        <w:pStyle w:val="a6"/>
        <w:shd w:val="clear" w:color="auto" w:fill="FFFFFF"/>
        <w:spacing w:before="0" w:beforeAutospacing="0" w:after="0" w:afterAutospacing="0"/>
      </w:pPr>
    </w:p>
    <w:p w:rsidR="00804AF4" w:rsidRDefault="00804AF4" w:rsidP="00333893">
      <w:pPr>
        <w:pStyle w:val="a6"/>
        <w:shd w:val="clear" w:color="auto" w:fill="FFFFFF"/>
        <w:spacing w:before="0" w:beforeAutospacing="0" w:after="0" w:afterAutospacing="0"/>
      </w:pPr>
    </w:p>
    <w:p w:rsidR="00641ADF" w:rsidRDefault="00641ADF" w:rsidP="00333893">
      <w:pPr>
        <w:pStyle w:val="a6"/>
        <w:shd w:val="clear" w:color="auto" w:fill="FFFFFF"/>
        <w:spacing w:before="0" w:beforeAutospacing="0" w:after="0" w:afterAutospacing="0"/>
      </w:pPr>
    </w:p>
    <w:p w:rsidR="00495B17" w:rsidRDefault="00495B17" w:rsidP="00333893">
      <w:pPr>
        <w:pStyle w:val="a6"/>
        <w:shd w:val="clear" w:color="auto" w:fill="FFFFFF"/>
        <w:spacing w:before="0" w:beforeAutospacing="0" w:after="0" w:afterAutospacing="0"/>
      </w:pPr>
    </w:p>
    <w:p w:rsidR="007E2547" w:rsidRDefault="007E2547" w:rsidP="00333893">
      <w:pPr>
        <w:pStyle w:val="a6"/>
        <w:shd w:val="clear" w:color="auto" w:fill="FFFFFF"/>
        <w:spacing w:before="0" w:beforeAutospacing="0" w:after="0" w:afterAutospacing="0"/>
      </w:pPr>
    </w:p>
    <w:p w:rsidR="00333893" w:rsidRDefault="0008553A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Приложение № 5</w:t>
      </w:r>
    </w:p>
    <w:p w:rsidR="00EF5A50" w:rsidRPr="00354B6D" w:rsidRDefault="00333893" w:rsidP="00354B6D">
      <w:pPr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lastRenderedPageBreak/>
        <w:t>к годовому плану, принятому педсоветом</w:t>
      </w:r>
    </w:p>
    <w:p w:rsidR="00EF5A50" w:rsidRDefault="00EF5A50" w:rsidP="00333893">
      <w:pPr>
        <w:rPr>
          <w:rFonts w:ascii="Times New Roman" w:hAnsi="Times New Roman"/>
          <w:b/>
          <w:sz w:val="24"/>
          <w:szCs w:val="24"/>
        </w:rPr>
      </w:pPr>
    </w:p>
    <w:p w:rsidR="007E2547" w:rsidRDefault="007E2547" w:rsidP="007E2547">
      <w:pPr>
        <w:pStyle w:val="af5"/>
        <w:numPr>
          <w:ilvl w:val="0"/>
          <w:numId w:val="27"/>
        </w:numPr>
        <w:spacing w:line="276" w:lineRule="auto"/>
        <w:ind w:left="0" w:firstLine="0"/>
        <w:contextualSpacing/>
        <w:jc w:val="center"/>
        <w:rPr>
          <w:rFonts w:eastAsiaTheme="minorHAnsi"/>
          <w:b/>
        </w:rPr>
      </w:pPr>
      <w:r>
        <w:rPr>
          <w:b/>
        </w:rPr>
        <w:t>Годовые задачи на 2025 – 2026 учебный год</w:t>
      </w:r>
    </w:p>
    <w:p w:rsidR="007E2547" w:rsidRDefault="007E2547" w:rsidP="007E2547">
      <w:pPr>
        <w:pStyle w:val="af5"/>
        <w:ind w:left="0"/>
        <w:jc w:val="both"/>
        <w:rPr>
          <w:b/>
        </w:rPr>
      </w:pPr>
    </w:p>
    <w:p w:rsidR="007E2547" w:rsidRDefault="007E2547" w:rsidP="007E254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Цель: создание условий для развития музыкально-творческих способностей детей дошкольного возраста средствами музыки, ритмопластики, театрализованной деятельности.</w:t>
      </w:r>
    </w:p>
    <w:p w:rsidR="007E2547" w:rsidRDefault="007E2547" w:rsidP="007E254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Задачи:</w:t>
      </w:r>
    </w:p>
    <w:p w:rsidR="007E2547" w:rsidRDefault="007E2547" w:rsidP="007E2547">
      <w:pPr>
        <w:pStyle w:val="af5"/>
        <w:numPr>
          <w:ilvl w:val="0"/>
          <w:numId w:val="28"/>
        </w:numPr>
        <w:spacing w:line="276" w:lineRule="auto"/>
        <w:ind w:left="0" w:firstLine="0"/>
        <w:contextualSpacing/>
        <w:jc w:val="both"/>
      </w:pPr>
      <w:r>
        <w:t>Приобщение к музыкальному искусству:</w:t>
      </w:r>
    </w:p>
    <w:p w:rsidR="007E2547" w:rsidRDefault="007E2547" w:rsidP="007E2547">
      <w:pPr>
        <w:pStyle w:val="af5"/>
        <w:ind w:left="0"/>
        <w:jc w:val="both"/>
      </w:pPr>
      <w:r>
        <w:t>- формирование основ музыкальной культуры, ознакомление с элементарными понятиями, жанрами;</w:t>
      </w:r>
    </w:p>
    <w:p w:rsidR="007E2547" w:rsidRDefault="007E2547" w:rsidP="007E2547">
      <w:pPr>
        <w:pStyle w:val="af5"/>
        <w:ind w:left="0"/>
        <w:jc w:val="both"/>
      </w:pPr>
      <w:r>
        <w:t>- формирование песенного, музыкального вкуса.</w:t>
      </w:r>
    </w:p>
    <w:p w:rsidR="007E2547" w:rsidRDefault="007E2547" w:rsidP="007E2547">
      <w:pPr>
        <w:pStyle w:val="af5"/>
        <w:ind w:left="0"/>
        <w:jc w:val="both"/>
      </w:pPr>
      <w:r>
        <w:t>- воспитание эмоциональной отзывчивости при восприятии музыкальных произведений.</w:t>
      </w:r>
    </w:p>
    <w:p w:rsidR="007E2547" w:rsidRDefault="007E2547" w:rsidP="007E2547">
      <w:pPr>
        <w:pStyle w:val="af5"/>
        <w:ind w:left="0"/>
        <w:jc w:val="both"/>
      </w:pPr>
      <w:r>
        <w:t>2. Развитие музыкальных способностей: музыкального слуха, чувства ритма, музыкальной памяти;</w:t>
      </w:r>
    </w:p>
    <w:p w:rsidR="007E2547" w:rsidRDefault="007E2547" w:rsidP="007E2547">
      <w:pPr>
        <w:pStyle w:val="af5"/>
        <w:ind w:left="0"/>
        <w:jc w:val="both"/>
      </w:pPr>
      <w:r>
        <w:t>- развитие детского музыкально-художественного творчества, развитие самостоятельной творческой деятельности детей.</w:t>
      </w:r>
    </w:p>
    <w:p w:rsidR="007E2547" w:rsidRDefault="007E2547" w:rsidP="007E2547">
      <w:pPr>
        <w:pStyle w:val="af5"/>
        <w:ind w:left="0"/>
        <w:jc w:val="both"/>
      </w:pPr>
      <w:r>
        <w:t>3. Воспитание интереса к музыкально-художественной деятельности.</w:t>
      </w:r>
    </w:p>
    <w:p w:rsidR="007E2547" w:rsidRDefault="007E2547" w:rsidP="007E2547">
      <w:pPr>
        <w:pStyle w:val="af5"/>
        <w:ind w:left="0"/>
        <w:jc w:val="both"/>
      </w:pPr>
      <w:r>
        <w:t>4. Удовлетворение потребности в самовыражении, обеспечение эмоционально-психологического благополучия, охраны и укрепления здоровья детей.</w:t>
      </w:r>
    </w:p>
    <w:p w:rsidR="007E2547" w:rsidRDefault="007E2547" w:rsidP="007E2547">
      <w:pPr>
        <w:pStyle w:val="af5"/>
        <w:ind w:left="0"/>
        <w:jc w:val="both"/>
      </w:pPr>
    </w:p>
    <w:p w:rsidR="007E2547" w:rsidRDefault="007E2547" w:rsidP="007E2547">
      <w:pPr>
        <w:pStyle w:val="af5"/>
        <w:numPr>
          <w:ilvl w:val="0"/>
          <w:numId w:val="27"/>
        </w:numPr>
        <w:spacing w:line="276" w:lineRule="auto"/>
        <w:ind w:left="0" w:firstLine="0"/>
        <w:contextualSpacing/>
        <w:jc w:val="center"/>
        <w:rPr>
          <w:b/>
        </w:rPr>
      </w:pPr>
      <w:r>
        <w:rPr>
          <w:b/>
        </w:rPr>
        <w:t>План работы на 2025 – 2026 учебный год.</w:t>
      </w:r>
    </w:p>
    <w:p w:rsidR="007E2547" w:rsidRDefault="007E2547" w:rsidP="007E2547">
      <w:pPr>
        <w:jc w:val="both"/>
        <w:rPr>
          <w:rFonts w:ascii="Times New Roman" w:hAnsi="Times New Roman"/>
          <w:b/>
          <w:sz w:val="32"/>
          <w:szCs w:val="32"/>
        </w:rPr>
      </w:pPr>
    </w:p>
    <w:tbl>
      <w:tblPr>
        <w:tblStyle w:val="afb"/>
        <w:tblW w:w="10632" w:type="dxa"/>
        <w:tblInd w:w="-743" w:type="dxa"/>
        <w:tblLook w:val="04A0" w:firstRow="1" w:lastRow="0" w:firstColumn="1" w:lastColumn="0" w:noHBand="0" w:noVBand="1"/>
      </w:tblPr>
      <w:tblGrid>
        <w:gridCol w:w="559"/>
        <w:gridCol w:w="7911"/>
        <w:gridCol w:w="2162"/>
      </w:tblGrid>
      <w:tr w:rsidR="007E2547" w:rsidTr="007E254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7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Содержание работы, мероприятия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 выполнения</w:t>
            </w:r>
          </w:p>
        </w:tc>
      </w:tr>
      <w:tr w:rsidR="007E2547" w:rsidTr="007E2547">
        <w:tc>
          <w:tcPr>
            <w:tcW w:w="106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 w:rsidP="007E2547">
            <w:pPr>
              <w:pStyle w:val="af5"/>
              <w:numPr>
                <w:ilvl w:val="0"/>
                <w:numId w:val="29"/>
              </w:numPr>
              <w:ind w:left="0" w:firstLine="0"/>
              <w:contextualSpacing/>
              <w:jc w:val="center"/>
              <w:rPr>
                <w:b/>
              </w:rPr>
            </w:pPr>
            <w:r>
              <w:rPr>
                <w:b/>
              </w:rPr>
              <w:t>Методическая работа</w:t>
            </w:r>
          </w:p>
        </w:tc>
      </w:tr>
      <w:tr w:rsidR="007E2547" w:rsidTr="007E254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с документацией:</w:t>
            </w:r>
          </w:p>
          <w:p w:rsidR="007E2547" w:rsidRDefault="007E254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Составить годовой план.</w:t>
            </w:r>
          </w:p>
          <w:p w:rsidR="007E2547" w:rsidRDefault="007E254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Составить календарно-тематический план работы с детьми.</w:t>
            </w:r>
          </w:p>
          <w:p w:rsidR="007E2547" w:rsidRDefault="007E254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Составить расписание занятий музыкального зала.</w:t>
            </w:r>
          </w:p>
          <w:p w:rsidR="007E2547" w:rsidRDefault="007E254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Составить совместно со старшим воспитателем плана мероприятий на учебный год.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Сентябрь.</w:t>
            </w:r>
          </w:p>
        </w:tc>
      </w:tr>
      <w:tr w:rsidR="007E2547" w:rsidTr="007E254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педсоветах, семинарах.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7E2547" w:rsidTr="007E254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pStyle w:val="af5"/>
              <w:ind w:left="0"/>
              <w:jc w:val="center"/>
            </w:pPr>
            <w:r>
              <w:t>3</w:t>
            </w:r>
          </w:p>
        </w:tc>
        <w:tc>
          <w:tcPr>
            <w:tcW w:w="7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с методической литературой, посещение семинаров, открытых просмотров, РМО музыкальных руководителей.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7E2547" w:rsidTr="007E254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Мониторинг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Начало и конец учебного года.</w:t>
            </w:r>
          </w:p>
        </w:tc>
      </w:tr>
      <w:tr w:rsidR="007E2547" w:rsidTr="007E2547">
        <w:trPr>
          <w:trHeight w:val="124"/>
        </w:trPr>
        <w:tc>
          <w:tcPr>
            <w:tcW w:w="106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 w:rsidP="007E2547">
            <w:pPr>
              <w:pStyle w:val="af5"/>
              <w:numPr>
                <w:ilvl w:val="0"/>
                <w:numId w:val="29"/>
              </w:numPr>
              <w:ind w:left="0" w:firstLine="0"/>
              <w:contextualSpacing/>
              <w:jc w:val="center"/>
            </w:pPr>
            <w:r>
              <w:rPr>
                <w:b/>
              </w:rPr>
              <w:t>Организационно – массовая работа</w:t>
            </w:r>
          </w:p>
        </w:tc>
      </w:tr>
      <w:tr w:rsidR="007E2547" w:rsidTr="007E254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Провести музыкальные праздники, развлечения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7E2547" w:rsidTr="007E254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Обновление музыкальных уголков в группах.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7E2547" w:rsidTr="007E254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Оформление музыкальных страничек в уголках для родителей в группах.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7E2547" w:rsidTr="007E2547">
        <w:tc>
          <w:tcPr>
            <w:tcW w:w="106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 w:rsidP="007E2547">
            <w:pPr>
              <w:pStyle w:val="af5"/>
              <w:numPr>
                <w:ilvl w:val="0"/>
                <w:numId w:val="29"/>
              </w:numPr>
              <w:ind w:left="0" w:firstLine="0"/>
              <w:contextualSpacing/>
              <w:jc w:val="center"/>
            </w:pPr>
            <w:r>
              <w:rPr>
                <w:b/>
              </w:rPr>
              <w:t>Работа с воспитателями</w:t>
            </w:r>
          </w:p>
        </w:tc>
      </w:tr>
      <w:tr w:rsidR="007E2547" w:rsidTr="007E254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Информирование о проведении музыкальных мероприятий в ДОУ.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7E2547" w:rsidTr="007E254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Ознакомление воспитателей с результатами мониторинга и рекомендации по музыкальному воспитанию в группах.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Начало и конец учебного года</w:t>
            </w:r>
          </w:p>
        </w:tc>
      </w:tr>
      <w:tr w:rsidR="007E2547" w:rsidTr="007E254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Сотрудничество музыкального руководителя и воспитателей в подготовке проведения праздников, развлечений.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года.</w:t>
            </w:r>
          </w:p>
        </w:tc>
      </w:tr>
      <w:tr w:rsidR="007E2547" w:rsidTr="007E254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Привлечение воспитателей к исполнению ролей в досугах и праздниках.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7E2547" w:rsidTr="007E254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досугов, концертов, театрализованных представлений, праздников.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7E2547" w:rsidTr="007E254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7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Изготовление атрибутов, костюмов, нетрадиционных музыкальных инструментов.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7E2547" w:rsidTr="007E2547">
        <w:trPr>
          <w:trHeight w:val="305"/>
        </w:trPr>
        <w:tc>
          <w:tcPr>
            <w:tcW w:w="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Консультации: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7E2547" w:rsidTr="007E2547">
        <w:trPr>
          <w:trHeight w:val="83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547" w:rsidRDefault="007E254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- «Роль музыки в успешной адаптации детей» (первая младшая группа).</w:t>
            </w:r>
          </w:p>
          <w:p w:rsidR="007E2547" w:rsidRDefault="007E2547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«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Музыкальные игры, как средство развития музыкальных способностей дошкольников младшего возраста» 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Сентябрь/Октябрь</w:t>
            </w:r>
          </w:p>
        </w:tc>
      </w:tr>
      <w:tr w:rsidR="007E2547" w:rsidTr="007E254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547" w:rsidRDefault="007E254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- «Развитие двигательной активности детей раннего возраста в процессе музыкально-игровой деятельности».</w:t>
            </w:r>
          </w:p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-«Развитие коммуникативных способностей у дошкольников в музыкальной деятельности» 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Ноябрь/Декабрь</w:t>
            </w:r>
          </w:p>
        </w:tc>
      </w:tr>
      <w:tr w:rsidR="007E2547" w:rsidTr="007E254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547" w:rsidRDefault="007E254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«Роль ведущего на музыкальных праздниках» 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</w:tr>
      <w:tr w:rsidR="007E2547" w:rsidTr="007E254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547" w:rsidRDefault="007E254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«Роль воспитателя в развитии самостоятельной музыкальной деятельности детей» 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</w:tr>
      <w:tr w:rsidR="007E2547" w:rsidTr="007E2547">
        <w:tc>
          <w:tcPr>
            <w:tcW w:w="106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 w:rsidP="007E2547">
            <w:pPr>
              <w:pStyle w:val="af5"/>
              <w:numPr>
                <w:ilvl w:val="0"/>
                <w:numId w:val="29"/>
              </w:numPr>
              <w:ind w:left="0" w:firstLine="0"/>
              <w:contextualSpacing/>
              <w:jc w:val="center"/>
              <w:rPr>
                <w:b/>
              </w:rPr>
            </w:pPr>
            <w:r>
              <w:rPr>
                <w:b/>
              </w:rPr>
              <w:t>Работа с родителями</w:t>
            </w:r>
          </w:p>
        </w:tc>
      </w:tr>
      <w:tr w:rsidR="007E2547" w:rsidTr="007E254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Консультация «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Музыкальное воспитание детей в раннем возрасте в период адаптации» (первая младшая группа).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7E2547" w:rsidTr="007E254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Консультация «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Влияние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музыки на психику ребенка» </w:t>
            </w:r>
          </w:p>
        </w:tc>
        <w:tc>
          <w:tcPr>
            <w:tcW w:w="21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Ноябрь</w:t>
            </w:r>
          </w:p>
        </w:tc>
      </w:tr>
      <w:tr w:rsidR="007E2547" w:rsidTr="007E254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Совместное тематическое мероприятие,  посвящённое Дню матери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547" w:rsidRDefault="007E254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7E2547" w:rsidTr="007E254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Консультация «Рисуем музыку» 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Декабрь</w:t>
            </w:r>
          </w:p>
        </w:tc>
      </w:tr>
      <w:tr w:rsidR="007E2547" w:rsidTr="007E254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Консультации «Музыкальные инструменты в вашем доме» (первая младшая группа).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Январь</w:t>
            </w:r>
          </w:p>
        </w:tc>
      </w:tr>
      <w:tr w:rsidR="007E2547" w:rsidTr="007E254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Консультации «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Музыкально-ритмические движения»</w:t>
            </w:r>
          </w:p>
        </w:tc>
        <w:tc>
          <w:tcPr>
            <w:tcW w:w="21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Март</w:t>
            </w:r>
          </w:p>
        </w:tc>
      </w:tr>
      <w:tr w:rsidR="007E2547" w:rsidTr="007E254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Совместные праздники,  посвящённые Международному женскому дню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547" w:rsidRDefault="007E254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7E2547" w:rsidTr="007E254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Консультация «Музыка в общении с ребёнком».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Апрель</w:t>
            </w:r>
          </w:p>
        </w:tc>
      </w:tr>
      <w:tr w:rsidR="007E2547" w:rsidTr="007E254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Консультации «Музыкальное лето» (первая младшая группа).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Май</w:t>
            </w:r>
          </w:p>
        </w:tc>
      </w:tr>
      <w:tr w:rsidR="007E2547" w:rsidTr="007E2547">
        <w:tc>
          <w:tcPr>
            <w:tcW w:w="106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 w:rsidP="007E2547">
            <w:pPr>
              <w:pStyle w:val="af5"/>
              <w:numPr>
                <w:ilvl w:val="0"/>
                <w:numId w:val="29"/>
              </w:numPr>
              <w:ind w:left="0" w:firstLine="0"/>
              <w:contextualSpacing/>
              <w:jc w:val="center"/>
              <w:rPr>
                <w:b/>
              </w:rPr>
            </w:pPr>
            <w:r>
              <w:rPr>
                <w:b/>
              </w:rPr>
              <w:t>Организация досугов, праздников, мероприятий.</w:t>
            </w:r>
          </w:p>
        </w:tc>
      </w:tr>
      <w:tr w:rsidR="007E2547" w:rsidTr="007E254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7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Музыкально-спортивное развлечение «День знаний» 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7E2547" w:rsidTr="007E254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7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Тематическое мероприятие «День пожилого человека»</w:t>
            </w:r>
          </w:p>
        </w:tc>
        <w:tc>
          <w:tcPr>
            <w:tcW w:w="21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</w:tr>
      <w:tr w:rsidR="007E2547" w:rsidTr="007E254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7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Осенние праздники «Приходи к нам в гости, Осень…»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547" w:rsidRDefault="007E254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7E2547" w:rsidTr="007E254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7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Тематическое развлечение, посвящённое Дню народного единства «В единстве сила твоя, Великая Россия…» 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</w:tr>
      <w:tr w:rsidR="007E2547" w:rsidTr="007E254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7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Новогодние утренники «Новогодняя сказка» 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</w:tr>
      <w:tr w:rsidR="007E2547" w:rsidTr="007E254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7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Концерт «Прощание с ёлкой» 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</w:tr>
      <w:tr w:rsidR="007E2547" w:rsidTr="007E254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Музыкально-спортивный праздник «Наша  армия сильна» </w:t>
            </w:r>
          </w:p>
        </w:tc>
        <w:tc>
          <w:tcPr>
            <w:tcW w:w="21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</w:tr>
      <w:tr w:rsidR="007E2547" w:rsidTr="007E254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Международный день родного языка (21 февраля)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547" w:rsidRDefault="007E254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7E2547" w:rsidTr="007E254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Городской конкурс «Звездочки»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547" w:rsidRDefault="007E254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7E2547" w:rsidTr="007E254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Праздник «Карга боткасы» (18 март)</w:t>
            </w:r>
          </w:p>
        </w:tc>
        <w:tc>
          <w:tcPr>
            <w:tcW w:w="21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</w:tr>
      <w:tr w:rsidR="007E2547" w:rsidTr="007E254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Музыкально-фольклорный праздник «Н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әүрүз</w:t>
            </w:r>
            <w:r>
              <w:rPr>
                <w:rFonts w:ascii="Times New Roman" w:hAnsi="Times New Roman"/>
                <w:sz w:val="24"/>
                <w:szCs w:val="24"/>
              </w:rPr>
              <w:t>» (21 марта)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547" w:rsidRDefault="007E254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7E2547" w:rsidTr="007E254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Всемирный день воды (22 марта)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547" w:rsidRDefault="007E254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7E2547" w:rsidTr="007E254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7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Музыкальное развлечение «День птиц» (1 апреля)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</w:tr>
      <w:tr w:rsidR="007E2547" w:rsidTr="007E254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7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здоровья (7 апреля)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547" w:rsidRDefault="007E25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E2547" w:rsidTr="007E254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Музыкально-спортивный праздник «Путешествие в космос» (12 апреля).</w:t>
            </w:r>
          </w:p>
        </w:tc>
        <w:tc>
          <w:tcPr>
            <w:tcW w:w="21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547" w:rsidRDefault="007E25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E2547" w:rsidTr="007E254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7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Развлечение </w:t>
            </w:r>
            <w:r>
              <w:rPr>
                <w:rFonts w:ascii="Times New Roman" w:hAnsi="Times New Roman"/>
                <w:sz w:val="24"/>
                <w:szCs w:val="24"/>
              </w:rPr>
              <w:t>«Тукай абый бездә кунакта»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547" w:rsidRDefault="007E254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7E2547" w:rsidTr="007E254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7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Экологический праздник «Всемирный день земли» (22 апреля).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547" w:rsidRDefault="007E254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7E2547" w:rsidTr="007E254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7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Музыкально-спортивный праздник «День Победы – Великий праздник» </w:t>
            </w:r>
          </w:p>
        </w:tc>
        <w:tc>
          <w:tcPr>
            <w:tcW w:w="21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</w:tr>
      <w:tr w:rsidR="007E2547" w:rsidTr="007E254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7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47" w:rsidRDefault="007E25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Выпускной праздник «До свидания детский сад!»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547" w:rsidRDefault="007E254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641ADF" w:rsidRDefault="00641ADF" w:rsidP="00333893">
      <w:pPr>
        <w:rPr>
          <w:rFonts w:ascii="Times New Roman" w:hAnsi="Times New Roman"/>
          <w:sz w:val="24"/>
          <w:szCs w:val="24"/>
        </w:rPr>
      </w:pPr>
    </w:p>
    <w:p w:rsidR="007E2547" w:rsidRDefault="007E2547" w:rsidP="00333893">
      <w:pPr>
        <w:rPr>
          <w:rFonts w:ascii="Times New Roman" w:hAnsi="Times New Roman"/>
          <w:sz w:val="24"/>
          <w:szCs w:val="24"/>
        </w:rPr>
      </w:pPr>
    </w:p>
    <w:p w:rsidR="007C09C1" w:rsidRDefault="007C09C1" w:rsidP="00333893">
      <w:pPr>
        <w:rPr>
          <w:rFonts w:ascii="Times New Roman" w:hAnsi="Times New Roman"/>
          <w:sz w:val="24"/>
          <w:szCs w:val="24"/>
        </w:rPr>
      </w:pPr>
    </w:p>
    <w:p w:rsidR="00333893" w:rsidRDefault="0008553A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Приложение № 6</w:t>
      </w:r>
    </w:p>
    <w:p w:rsidR="00333893" w:rsidRDefault="00333893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lastRenderedPageBreak/>
        <w:t>к годовому плану, принятому педсоветом</w:t>
      </w:r>
    </w:p>
    <w:p w:rsidR="00333893" w:rsidRDefault="00333893" w:rsidP="00333893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Pr="00334C61" w:rsidRDefault="00333893" w:rsidP="00333893">
      <w:pPr>
        <w:jc w:val="center"/>
        <w:rPr>
          <w:rFonts w:ascii="Times New Roman" w:hAnsi="Times New Roman"/>
          <w:b/>
          <w:sz w:val="24"/>
          <w:szCs w:val="24"/>
        </w:rPr>
      </w:pPr>
      <w:r w:rsidRPr="00334C61">
        <w:rPr>
          <w:rFonts w:ascii="Times New Roman" w:hAnsi="Times New Roman"/>
          <w:b/>
          <w:sz w:val="24"/>
          <w:szCs w:val="24"/>
        </w:rPr>
        <w:t>План р</w:t>
      </w:r>
      <w:r w:rsidR="00EF5A50" w:rsidRPr="00334C61">
        <w:rPr>
          <w:rFonts w:ascii="Times New Roman" w:hAnsi="Times New Roman"/>
          <w:b/>
          <w:sz w:val="24"/>
          <w:szCs w:val="24"/>
        </w:rPr>
        <w:t>аботы педагога-психолога</w:t>
      </w:r>
      <w:r w:rsidR="00FE14EA" w:rsidRPr="00334C61">
        <w:rPr>
          <w:rFonts w:ascii="Times New Roman" w:hAnsi="Times New Roman"/>
          <w:b/>
          <w:sz w:val="24"/>
          <w:szCs w:val="24"/>
        </w:rPr>
        <w:t xml:space="preserve"> на 20</w:t>
      </w:r>
      <w:r w:rsidR="00071F23">
        <w:rPr>
          <w:rFonts w:ascii="Times New Roman" w:hAnsi="Times New Roman"/>
          <w:b/>
          <w:sz w:val="24"/>
          <w:szCs w:val="24"/>
        </w:rPr>
        <w:t>25-2026</w:t>
      </w:r>
      <w:r w:rsidRPr="00334C61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333893" w:rsidRDefault="00333893" w:rsidP="00333893">
      <w:pPr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66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3870"/>
        <w:gridCol w:w="2103"/>
        <w:gridCol w:w="1934"/>
        <w:gridCol w:w="2604"/>
        <w:gridCol w:w="2212"/>
        <w:gridCol w:w="2233"/>
      </w:tblGrid>
      <w:tr w:rsidR="005A4B78" w:rsidRPr="005A7F07" w:rsidTr="00FD431B">
        <w:trPr>
          <w:gridAfter w:val="3"/>
          <w:wAfter w:w="7049" w:type="dxa"/>
        </w:trPr>
        <w:tc>
          <w:tcPr>
            <w:tcW w:w="1668" w:type="dxa"/>
            <w:shd w:val="clear" w:color="auto" w:fill="auto"/>
          </w:tcPr>
          <w:p w:rsidR="005A4B78" w:rsidRPr="005A7F07" w:rsidRDefault="005A4B78" w:rsidP="00FD431B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3870" w:type="dxa"/>
            <w:shd w:val="clear" w:color="auto" w:fill="auto"/>
          </w:tcPr>
          <w:p w:rsidR="005A4B78" w:rsidRPr="005A7F07" w:rsidRDefault="005A4B78" w:rsidP="00FD431B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Вид работы</w:t>
            </w:r>
          </w:p>
        </w:tc>
        <w:tc>
          <w:tcPr>
            <w:tcW w:w="2103" w:type="dxa"/>
            <w:shd w:val="clear" w:color="auto" w:fill="auto"/>
          </w:tcPr>
          <w:p w:rsidR="005A4B78" w:rsidRPr="005A7F07" w:rsidRDefault="005A4B78" w:rsidP="00FD431B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 кем проводится</w:t>
            </w:r>
          </w:p>
        </w:tc>
        <w:tc>
          <w:tcPr>
            <w:tcW w:w="1934" w:type="dxa"/>
            <w:shd w:val="clear" w:color="auto" w:fill="auto"/>
          </w:tcPr>
          <w:p w:rsidR="005A4B78" w:rsidRPr="005A7F07" w:rsidRDefault="005A4B78" w:rsidP="00FD431B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Форма проведения</w:t>
            </w:r>
          </w:p>
        </w:tc>
      </w:tr>
      <w:tr w:rsidR="005A4B78" w:rsidRPr="005A7F07" w:rsidTr="00FD431B">
        <w:trPr>
          <w:gridAfter w:val="3"/>
          <w:wAfter w:w="7049" w:type="dxa"/>
          <w:trHeight w:val="124"/>
        </w:trPr>
        <w:tc>
          <w:tcPr>
            <w:tcW w:w="9575" w:type="dxa"/>
            <w:gridSpan w:val="4"/>
            <w:shd w:val="clear" w:color="auto" w:fill="auto"/>
          </w:tcPr>
          <w:p w:rsidR="005A4B78" w:rsidRPr="005A7F07" w:rsidRDefault="005A4B78" w:rsidP="00FD431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Дети</w:t>
            </w:r>
          </w:p>
        </w:tc>
      </w:tr>
      <w:tr w:rsidR="005A4B78" w:rsidRPr="005A7F07" w:rsidTr="00FD431B">
        <w:trPr>
          <w:gridAfter w:val="3"/>
          <w:wAfter w:w="7049" w:type="dxa"/>
        </w:trPr>
        <w:tc>
          <w:tcPr>
            <w:tcW w:w="1668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 - октябрь</w:t>
            </w:r>
          </w:p>
        </w:tc>
        <w:tc>
          <w:tcPr>
            <w:tcW w:w="3870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Наблюдение за периодом адаптации детей 1 – ой младшей группы. </w:t>
            </w:r>
          </w:p>
        </w:tc>
        <w:tc>
          <w:tcPr>
            <w:tcW w:w="2103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 я младшая группа</w:t>
            </w:r>
          </w:p>
        </w:tc>
        <w:tc>
          <w:tcPr>
            <w:tcW w:w="1934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Групповая</w:t>
            </w:r>
          </w:p>
        </w:tc>
      </w:tr>
      <w:tr w:rsidR="005A4B78" w:rsidRPr="005A7F07" w:rsidTr="00FD431B">
        <w:trPr>
          <w:gridAfter w:val="3"/>
          <w:wAfter w:w="7049" w:type="dxa"/>
        </w:trPr>
        <w:tc>
          <w:tcPr>
            <w:tcW w:w="1668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Сентябрь-май</w:t>
            </w:r>
          </w:p>
        </w:tc>
        <w:tc>
          <w:tcPr>
            <w:tcW w:w="3870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Наблюдение за созданием в группах благоприятных условий для игр, развивающих занятий и комфортного пребывания детей в дошкольном учреждении.</w:t>
            </w:r>
          </w:p>
        </w:tc>
        <w:tc>
          <w:tcPr>
            <w:tcW w:w="2103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1934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Групповая</w:t>
            </w:r>
          </w:p>
        </w:tc>
      </w:tr>
      <w:tr w:rsidR="005A4B78" w:rsidRPr="005A7F07" w:rsidTr="00FD431B">
        <w:trPr>
          <w:gridAfter w:val="3"/>
          <w:wAfter w:w="7049" w:type="dxa"/>
          <w:trHeight w:val="557"/>
        </w:trPr>
        <w:tc>
          <w:tcPr>
            <w:tcW w:w="1668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870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Изучение стартовых возможностей у дошкольников. Подведение результатов диагностики.</w:t>
            </w:r>
          </w:p>
        </w:tc>
        <w:tc>
          <w:tcPr>
            <w:tcW w:w="2103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Подготовительная группа.</w:t>
            </w:r>
          </w:p>
        </w:tc>
        <w:tc>
          <w:tcPr>
            <w:tcW w:w="1934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Индивидуальная </w:t>
            </w:r>
          </w:p>
        </w:tc>
      </w:tr>
      <w:tr w:rsidR="005A4B78" w:rsidRPr="005A7F07" w:rsidTr="00FD431B">
        <w:trPr>
          <w:gridAfter w:val="3"/>
          <w:wAfter w:w="7049" w:type="dxa"/>
          <w:trHeight w:val="983"/>
        </w:trPr>
        <w:tc>
          <w:tcPr>
            <w:tcW w:w="1668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3870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Психолого-педагогическая диагностика развития детей раннего возраста по   </w:t>
            </w:r>
          </w:p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Е.А.Стребелевой</w:t>
            </w:r>
          </w:p>
        </w:tc>
        <w:tc>
          <w:tcPr>
            <w:tcW w:w="2103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младшая группа</w:t>
            </w:r>
          </w:p>
        </w:tc>
        <w:tc>
          <w:tcPr>
            <w:tcW w:w="1934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Индивидуальная </w:t>
            </w:r>
          </w:p>
        </w:tc>
      </w:tr>
      <w:tr w:rsidR="005A4B78" w:rsidRPr="005A7F07" w:rsidTr="00FD431B">
        <w:trPr>
          <w:gridAfter w:val="3"/>
          <w:wAfter w:w="7049" w:type="dxa"/>
          <w:trHeight w:val="363"/>
        </w:trPr>
        <w:tc>
          <w:tcPr>
            <w:tcW w:w="1668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3870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Динамика развития детей раннего возраста за прошлый год совместно логопедом</w:t>
            </w:r>
          </w:p>
        </w:tc>
        <w:tc>
          <w:tcPr>
            <w:tcW w:w="2103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младшая группа</w:t>
            </w:r>
          </w:p>
        </w:tc>
        <w:tc>
          <w:tcPr>
            <w:tcW w:w="1934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Индивидуальная </w:t>
            </w:r>
          </w:p>
        </w:tc>
      </w:tr>
      <w:tr w:rsidR="005A4B78" w:rsidRPr="005A7F07" w:rsidTr="00FD431B">
        <w:trPr>
          <w:gridAfter w:val="3"/>
          <w:wAfter w:w="7049" w:type="dxa"/>
        </w:trPr>
        <w:tc>
          <w:tcPr>
            <w:tcW w:w="1668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Январь-февраль</w:t>
            </w:r>
          </w:p>
        </w:tc>
        <w:tc>
          <w:tcPr>
            <w:tcW w:w="3870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Скрининговая диагностика психического развития дошкольников</w:t>
            </w:r>
          </w:p>
        </w:tc>
        <w:tc>
          <w:tcPr>
            <w:tcW w:w="2103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Средняя и старшая группа</w:t>
            </w:r>
          </w:p>
        </w:tc>
        <w:tc>
          <w:tcPr>
            <w:tcW w:w="1934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Индивидуальная </w:t>
            </w:r>
          </w:p>
        </w:tc>
      </w:tr>
      <w:tr w:rsidR="005A4B78" w:rsidRPr="005A7F07" w:rsidTr="00FD431B">
        <w:trPr>
          <w:gridAfter w:val="3"/>
          <w:wAfter w:w="7049" w:type="dxa"/>
          <w:trHeight w:val="461"/>
        </w:trPr>
        <w:tc>
          <w:tcPr>
            <w:tcW w:w="1668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3870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Отбор воспитанников с речевыми нарушениями  совместно с логопедом</w:t>
            </w:r>
          </w:p>
        </w:tc>
        <w:tc>
          <w:tcPr>
            <w:tcW w:w="2103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1934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Индивидуальная </w:t>
            </w:r>
          </w:p>
        </w:tc>
      </w:tr>
      <w:tr w:rsidR="005A4B78" w:rsidRPr="005A7F07" w:rsidTr="00FD431B">
        <w:trPr>
          <w:gridAfter w:val="3"/>
          <w:wAfter w:w="7049" w:type="dxa"/>
          <w:trHeight w:val="324"/>
        </w:trPr>
        <w:tc>
          <w:tcPr>
            <w:tcW w:w="1668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3870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Изучение стартовых возможностей у дошкольников. Подведение результатов диагностики.</w:t>
            </w:r>
          </w:p>
        </w:tc>
        <w:tc>
          <w:tcPr>
            <w:tcW w:w="2103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Подготовительная группа.</w:t>
            </w:r>
          </w:p>
        </w:tc>
        <w:tc>
          <w:tcPr>
            <w:tcW w:w="1934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Индивидуальная </w:t>
            </w:r>
          </w:p>
        </w:tc>
      </w:tr>
      <w:tr w:rsidR="005A4B78" w:rsidRPr="005A7F07" w:rsidTr="00FD431B">
        <w:trPr>
          <w:gridAfter w:val="3"/>
          <w:wAfter w:w="7049" w:type="dxa"/>
        </w:trPr>
        <w:tc>
          <w:tcPr>
            <w:tcW w:w="1668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Сентябрь –май </w:t>
            </w:r>
          </w:p>
        </w:tc>
        <w:tc>
          <w:tcPr>
            <w:tcW w:w="3870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Развивающая работа с использованием развивающих игр и упражнений. Коррекционная работа с детьми  (коррекция эмоциональной, личностной и познавательной сферы)</w:t>
            </w:r>
          </w:p>
        </w:tc>
        <w:tc>
          <w:tcPr>
            <w:tcW w:w="2103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1934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Групповая,</w:t>
            </w:r>
          </w:p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индивидуальная</w:t>
            </w:r>
          </w:p>
        </w:tc>
      </w:tr>
      <w:tr w:rsidR="005A4B78" w:rsidRPr="005A7F07" w:rsidTr="00FD431B">
        <w:trPr>
          <w:gridAfter w:val="3"/>
          <w:wAfter w:w="7049" w:type="dxa"/>
          <w:trHeight w:val="225"/>
        </w:trPr>
        <w:tc>
          <w:tcPr>
            <w:tcW w:w="9575" w:type="dxa"/>
            <w:gridSpan w:val="4"/>
            <w:shd w:val="clear" w:color="auto" w:fill="auto"/>
          </w:tcPr>
          <w:p w:rsidR="005A4B78" w:rsidRPr="005A7F07" w:rsidRDefault="005A4B78" w:rsidP="00FD431B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Педагоги</w:t>
            </w:r>
          </w:p>
        </w:tc>
      </w:tr>
      <w:tr w:rsidR="005A4B78" w:rsidRPr="005A7F07" w:rsidTr="00FD431B">
        <w:trPr>
          <w:gridAfter w:val="3"/>
          <w:wAfter w:w="7049" w:type="dxa"/>
        </w:trPr>
        <w:tc>
          <w:tcPr>
            <w:tcW w:w="1668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870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Консультация: «Адаптация детей к дошкольному учреждению»</w:t>
            </w:r>
          </w:p>
        </w:tc>
        <w:tc>
          <w:tcPr>
            <w:tcW w:w="2103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1 младшей  группы.</w:t>
            </w:r>
          </w:p>
        </w:tc>
        <w:tc>
          <w:tcPr>
            <w:tcW w:w="1934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Групповая</w:t>
            </w:r>
          </w:p>
        </w:tc>
      </w:tr>
      <w:tr w:rsidR="005A4B78" w:rsidRPr="005A7F07" w:rsidTr="00FD431B">
        <w:trPr>
          <w:gridAfter w:val="3"/>
          <w:wAfter w:w="7049" w:type="dxa"/>
        </w:trPr>
        <w:tc>
          <w:tcPr>
            <w:tcW w:w="1668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870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Консультация: « Результаты диагностики</w:t>
            </w: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психического развития детей раннего и дошкольного возраста» </w:t>
            </w:r>
          </w:p>
        </w:tc>
        <w:tc>
          <w:tcPr>
            <w:tcW w:w="2103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2 младшей группы</w:t>
            </w:r>
          </w:p>
        </w:tc>
        <w:tc>
          <w:tcPr>
            <w:tcW w:w="1934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Групповая</w:t>
            </w:r>
          </w:p>
        </w:tc>
      </w:tr>
      <w:tr w:rsidR="005A4B78" w:rsidRPr="005A7F07" w:rsidTr="00FD431B">
        <w:trPr>
          <w:gridAfter w:val="3"/>
          <w:wAfter w:w="7049" w:type="dxa"/>
        </w:trPr>
        <w:tc>
          <w:tcPr>
            <w:tcW w:w="1668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870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Консультация: «Результаты диагностики  по изучению стартовых возможностей у дошкольников».</w:t>
            </w:r>
          </w:p>
        </w:tc>
        <w:tc>
          <w:tcPr>
            <w:tcW w:w="2103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подготовительной  группы</w:t>
            </w:r>
          </w:p>
        </w:tc>
        <w:tc>
          <w:tcPr>
            <w:tcW w:w="1934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Групповая</w:t>
            </w:r>
          </w:p>
        </w:tc>
      </w:tr>
      <w:tr w:rsidR="005A4B78" w:rsidRPr="005A7F07" w:rsidTr="00FD431B">
        <w:trPr>
          <w:gridAfter w:val="3"/>
          <w:wAfter w:w="7049" w:type="dxa"/>
          <w:trHeight w:val="412"/>
        </w:trPr>
        <w:tc>
          <w:tcPr>
            <w:tcW w:w="1668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Декабрь</w:t>
            </w:r>
          </w:p>
        </w:tc>
        <w:tc>
          <w:tcPr>
            <w:tcW w:w="3870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Консультация: «Результаты диагностики раннего возраста»</w:t>
            </w:r>
          </w:p>
        </w:tc>
        <w:tc>
          <w:tcPr>
            <w:tcW w:w="2103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Воспитатели 2 младшей </w:t>
            </w:r>
          </w:p>
        </w:tc>
        <w:tc>
          <w:tcPr>
            <w:tcW w:w="1934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Групповая</w:t>
            </w:r>
          </w:p>
        </w:tc>
      </w:tr>
      <w:tr w:rsidR="005A4B78" w:rsidRPr="005A7F07" w:rsidTr="00FD431B">
        <w:trPr>
          <w:gridAfter w:val="3"/>
          <w:wAfter w:w="7049" w:type="dxa"/>
          <w:trHeight w:val="194"/>
        </w:trPr>
        <w:tc>
          <w:tcPr>
            <w:tcW w:w="1668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870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Консультация «Результаты скрининговой диагностики психического развития дошкольников»</w:t>
            </w:r>
          </w:p>
        </w:tc>
        <w:tc>
          <w:tcPr>
            <w:tcW w:w="2103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средней и старшей группы</w:t>
            </w:r>
          </w:p>
        </w:tc>
        <w:tc>
          <w:tcPr>
            <w:tcW w:w="1934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Групповая </w:t>
            </w:r>
          </w:p>
        </w:tc>
      </w:tr>
      <w:tr w:rsidR="005A4B78" w:rsidRPr="005A7F07" w:rsidTr="00FD431B">
        <w:trPr>
          <w:gridAfter w:val="3"/>
          <w:wAfter w:w="7049" w:type="dxa"/>
          <w:trHeight w:val="324"/>
        </w:trPr>
        <w:tc>
          <w:tcPr>
            <w:tcW w:w="1668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3870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Консультация: «Результаты диагностики  по изучению стартовых возможностей у дошкольников».</w:t>
            </w:r>
          </w:p>
        </w:tc>
        <w:tc>
          <w:tcPr>
            <w:tcW w:w="2103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подготовительной  группы</w:t>
            </w:r>
          </w:p>
        </w:tc>
        <w:tc>
          <w:tcPr>
            <w:tcW w:w="1934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Групповая</w:t>
            </w:r>
          </w:p>
        </w:tc>
      </w:tr>
      <w:tr w:rsidR="005A4B78" w:rsidRPr="005A7F07" w:rsidTr="00FD431B">
        <w:trPr>
          <w:gridAfter w:val="3"/>
          <w:wAfter w:w="7049" w:type="dxa"/>
        </w:trPr>
        <w:tc>
          <w:tcPr>
            <w:tcW w:w="1668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 -май</w:t>
            </w:r>
          </w:p>
        </w:tc>
        <w:tc>
          <w:tcPr>
            <w:tcW w:w="3870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Консультирование по интересующим вопросам</w:t>
            </w:r>
          </w:p>
        </w:tc>
        <w:tc>
          <w:tcPr>
            <w:tcW w:w="2103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 педагоги</w:t>
            </w:r>
          </w:p>
        </w:tc>
        <w:tc>
          <w:tcPr>
            <w:tcW w:w="1934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Индивидуальная</w:t>
            </w:r>
          </w:p>
        </w:tc>
      </w:tr>
      <w:tr w:rsidR="005A4B78" w:rsidRPr="005A7F07" w:rsidTr="00FD431B">
        <w:trPr>
          <w:gridAfter w:val="3"/>
          <w:wAfter w:w="7049" w:type="dxa"/>
        </w:trPr>
        <w:tc>
          <w:tcPr>
            <w:tcW w:w="1668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 -май</w:t>
            </w:r>
          </w:p>
        </w:tc>
        <w:tc>
          <w:tcPr>
            <w:tcW w:w="3870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Оформление информационно-просветительской папки для воспитателей всех групп "Странички психолога".</w:t>
            </w:r>
          </w:p>
        </w:tc>
        <w:tc>
          <w:tcPr>
            <w:tcW w:w="2103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1934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Групповая</w:t>
            </w:r>
          </w:p>
        </w:tc>
      </w:tr>
      <w:tr w:rsidR="005A4B78" w:rsidRPr="005A7F07" w:rsidTr="00FD431B">
        <w:trPr>
          <w:gridAfter w:val="3"/>
          <w:wAfter w:w="7049" w:type="dxa"/>
        </w:trPr>
        <w:tc>
          <w:tcPr>
            <w:tcW w:w="9575" w:type="dxa"/>
            <w:gridSpan w:val="4"/>
            <w:shd w:val="clear" w:color="auto" w:fill="auto"/>
          </w:tcPr>
          <w:p w:rsidR="005A4B78" w:rsidRPr="005A7F07" w:rsidRDefault="005A4B78" w:rsidP="00FD431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Родители</w:t>
            </w:r>
          </w:p>
        </w:tc>
      </w:tr>
      <w:tr w:rsidR="005A4B78" w:rsidRPr="005A7F07" w:rsidTr="00FD431B">
        <w:tc>
          <w:tcPr>
            <w:tcW w:w="1668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870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Консультация: «Адаптация детей к дошкольному учреждению» Анкетирование родителей.</w:t>
            </w:r>
          </w:p>
        </w:tc>
        <w:tc>
          <w:tcPr>
            <w:tcW w:w="2103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младшая группа</w:t>
            </w:r>
          </w:p>
        </w:tc>
        <w:tc>
          <w:tcPr>
            <w:tcW w:w="1934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604" w:type="dxa"/>
            <w:shd w:val="clear" w:color="auto" w:fill="auto"/>
          </w:tcPr>
          <w:p w:rsidR="005A4B78" w:rsidRPr="005A7F07" w:rsidRDefault="005A4B78" w:rsidP="00FD431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2" w:type="dxa"/>
            <w:shd w:val="clear" w:color="auto" w:fill="auto"/>
          </w:tcPr>
          <w:p w:rsidR="005A4B78" w:rsidRPr="005A7F07" w:rsidRDefault="005A4B78" w:rsidP="00FD431B">
            <w:pPr>
              <w:rPr>
                <w:rFonts w:ascii="Times New Roman" w:hAnsi="Times New Roman"/>
                <w:sz w:val="24"/>
                <w:szCs w:val="24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–я младшая группа</w:t>
            </w:r>
          </w:p>
        </w:tc>
        <w:tc>
          <w:tcPr>
            <w:tcW w:w="2233" w:type="dxa"/>
            <w:shd w:val="clear" w:color="auto" w:fill="auto"/>
          </w:tcPr>
          <w:p w:rsidR="005A4B78" w:rsidRPr="005A7F07" w:rsidRDefault="005A4B78" w:rsidP="00FD431B">
            <w:pPr>
              <w:rPr>
                <w:rFonts w:ascii="Times New Roman" w:hAnsi="Times New Roman"/>
                <w:sz w:val="24"/>
                <w:szCs w:val="24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Групповая</w:t>
            </w:r>
          </w:p>
        </w:tc>
      </w:tr>
      <w:tr w:rsidR="005A4B78" w:rsidRPr="005A7F07" w:rsidTr="00FD431B">
        <w:trPr>
          <w:gridAfter w:val="3"/>
          <w:wAfter w:w="7049" w:type="dxa"/>
        </w:trPr>
        <w:tc>
          <w:tcPr>
            <w:tcW w:w="1668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870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Подписание согласия на проведение психологической работы с детьми</w:t>
            </w:r>
          </w:p>
        </w:tc>
        <w:tc>
          <w:tcPr>
            <w:tcW w:w="2103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младшая группа</w:t>
            </w:r>
          </w:p>
        </w:tc>
        <w:tc>
          <w:tcPr>
            <w:tcW w:w="1934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Групповая</w:t>
            </w:r>
          </w:p>
        </w:tc>
      </w:tr>
      <w:tr w:rsidR="005A4B78" w:rsidRPr="005A7F07" w:rsidTr="00FD431B">
        <w:trPr>
          <w:gridAfter w:val="3"/>
          <w:wAfter w:w="7049" w:type="dxa"/>
          <w:trHeight w:val="986"/>
        </w:trPr>
        <w:tc>
          <w:tcPr>
            <w:tcW w:w="1668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870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Родительские собрания: «Работа педагога -  психолога с детьми»,</w:t>
            </w:r>
          </w:p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«Памятка будущему первокласснику»  </w:t>
            </w:r>
          </w:p>
        </w:tc>
        <w:tc>
          <w:tcPr>
            <w:tcW w:w="2103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1934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Групповая</w:t>
            </w:r>
          </w:p>
        </w:tc>
      </w:tr>
      <w:tr w:rsidR="005A4B78" w:rsidRPr="005A7F07" w:rsidTr="00FD431B">
        <w:trPr>
          <w:gridAfter w:val="3"/>
          <w:wAfter w:w="7049" w:type="dxa"/>
          <w:trHeight w:val="875"/>
        </w:trPr>
        <w:tc>
          <w:tcPr>
            <w:tcW w:w="1668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870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Консультация по результатам «Диагностики</w:t>
            </w:r>
          </w:p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психического развития детей раннего и дошкольного возраста» </w:t>
            </w:r>
          </w:p>
        </w:tc>
        <w:tc>
          <w:tcPr>
            <w:tcW w:w="2103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младшая группа</w:t>
            </w:r>
          </w:p>
        </w:tc>
        <w:tc>
          <w:tcPr>
            <w:tcW w:w="1934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Индивидуальная </w:t>
            </w:r>
          </w:p>
        </w:tc>
      </w:tr>
      <w:tr w:rsidR="005A4B78" w:rsidRPr="005A7F07" w:rsidTr="00FD431B">
        <w:trPr>
          <w:gridAfter w:val="3"/>
          <w:wAfter w:w="7049" w:type="dxa"/>
          <w:trHeight w:val="890"/>
        </w:trPr>
        <w:tc>
          <w:tcPr>
            <w:tcW w:w="1668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3870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Консультация: «Результаты диагностики по изучению стартовых возможностей у дошкольников».</w:t>
            </w:r>
          </w:p>
        </w:tc>
        <w:tc>
          <w:tcPr>
            <w:tcW w:w="2103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Подготовительная группа</w:t>
            </w:r>
          </w:p>
        </w:tc>
        <w:tc>
          <w:tcPr>
            <w:tcW w:w="1934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Индивидуальная </w:t>
            </w:r>
          </w:p>
        </w:tc>
      </w:tr>
      <w:tr w:rsidR="005A4B78" w:rsidRPr="005A7F07" w:rsidTr="00FD431B">
        <w:trPr>
          <w:gridAfter w:val="3"/>
          <w:wAfter w:w="7049" w:type="dxa"/>
          <w:trHeight w:val="244"/>
        </w:trPr>
        <w:tc>
          <w:tcPr>
            <w:tcW w:w="1668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3870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Консультация: «Результаты скрининговой диагностики психического развития дошкольников»</w:t>
            </w:r>
          </w:p>
        </w:tc>
        <w:tc>
          <w:tcPr>
            <w:tcW w:w="2103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Средняя и старшая группа</w:t>
            </w:r>
          </w:p>
        </w:tc>
        <w:tc>
          <w:tcPr>
            <w:tcW w:w="1934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Индивидуальная </w:t>
            </w:r>
          </w:p>
        </w:tc>
      </w:tr>
      <w:tr w:rsidR="005A4B78" w:rsidRPr="005A7F07" w:rsidTr="00FD431B">
        <w:trPr>
          <w:gridAfter w:val="3"/>
          <w:wAfter w:w="7049" w:type="dxa"/>
          <w:trHeight w:val="639"/>
        </w:trPr>
        <w:tc>
          <w:tcPr>
            <w:tcW w:w="1668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870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Консультация «результаты диагностики речевых нарушений воспитанников»</w:t>
            </w:r>
          </w:p>
        </w:tc>
        <w:tc>
          <w:tcPr>
            <w:tcW w:w="2103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дняя, старшая и подг.</w:t>
            </w: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группа</w:t>
            </w:r>
          </w:p>
        </w:tc>
        <w:tc>
          <w:tcPr>
            <w:tcW w:w="1934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A4B78" w:rsidRPr="005A7F07" w:rsidTr="00FD431B">
        <w:trPr>
          <w:gridAfter w:val="3"/>
          <w:wAfter w:w="7049" w:type="dxa"/>
          <w:trHeight w:val="329"/>
        </w:trPr>
        <w:tc>
          <w:tcPr>
            <w:tcW w:w="1668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3870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Консультация: «Результаты диагностики по изучению стартовых возможностей у дошкольников».</w:t>
            </w:r>
          </w:p>
        </w:tc>
        <w:tc>
          <w:tcPr>
            <w:tcW w:w="2103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Подготовительная группа</w:t>
            </w:r>
          </w:p>
        </w:tc>
        <w:tc>
          <w:tcPr>
            <w:tcW w:w="1934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Индивидуальная </w:t>
            </w:r>
          </w:p>
        </w:tc>
      </w:tr>
      <w:tr w:rsidR="005A4B78" w:rsidRPr="005A7F07" w:rsidTr="00FD431B">
        <w:trPr>
          <w:gridAfter w:val="3"/>
          <w:wAfter w:w="7049" w:type="dxa"/>
        </w:trPr>
        <w:tc>
          <w:tcPr>
            <w:tcW w:w="1668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 - май</w:t>
            </w:r>
          </w:p>
        </w:tc>
        <w:tc>
          <w:tcPr>
            <w:tcW w:w="3870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Консультирование по интересующим вопросам</w:t>
            </w:r>
          </w:p>
        </w:tc>
        <w:tc>
          <w:tcPr>
            <w:tcW w:w="2103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1934" w:type="dxa"/>
            <w:shd w:val="clear" w:color="auto" w:fill="auto"/>
          </w:tcPr>
          <w:p w:rsidR="005A4B78" w:rsidRPr="005A7F07" w:rsidRDefault="005A4B78" w:rsidP="00FD431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7F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Индивидуальная</w:t>
            </w:r>
          </w:p>
        </w:tc>
      </w:tr>
    </w:tbl>
    <w:p w:rsidR="00333893" w:rsidRDefault="00333893" w:rsidP="00333893">
      <w:pPr>
        <w:rPr>
          <w:rFonts w:ascii="Times New Roman" w:hAnsi="Times New Roman"/>
          <w:sz w:val="24"/>
          <w:szCs w:val="24"/>
        </w:rPr>
      </w:pPr>
    </w:p>
    <w:p w:rsidR="00641ADF" w:rsidRDefault="00641ADF" w:rsidP="00333893">
      <w:pPr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Приложение №</w:t>
      </w:r>
      <w:r w:rsidR="0008553A">
        <w:rPr>
          <w:rFonts w:ascii="Times New Roman" w:hAnsi="Times New Roman"/>
          <w:spacing w:val="-1"/>
          <w:sz w:val="24"/>
          <w:szCs w:val="24"/>
        </w:rPr>
        <w:t xml:space="preserve"> 7</w:t>
      </w:r>
    </w:p>
    <w:p w:rsidR="00333893" w:rsidRDefault="00333893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lastRenderedPageBreak/>
        <w:t>к годовому плану, принятому педсоветом</w:t>
      </w:r>
    </w:p>
    <w:p w:rsidR="00333893" w:rsidRDefault="00333893" w:rsidP="00333893">
      <w:pPr>
        <w:tabs>
          <w:tab w:val="left" w:pos="2880"/>
        </w:tabs>
        <w:rPr>
          <w:rFonts w:ascii="Times New Roman" w:hAnsi="Times New Roman"/>
          <w:b/>
          <w:sz w:val="24"/>
          <w:szCs w:val="24"/>
        </w:rPr>
      </w:pPr>
    </w:p>
    <w:p w:rsidR="006654A9" w:rsidRDefault="006654A9" w:rsidP="00333893">
      <w:pPr>
        <w:rPr>
          <w:rFonts w:ascii="Times New Roman" w:hAnsi="Times New Roman"/>
          <w:sz w:val="24"/>
          <w:szCs w:val="24"/>
        </w:rPr>
      </w:pPr>
    </w:p>
    <w:p w:rsidR="00333893" w:rsidRDefault="00333893" w:rsidP="007945A4">
      <w:pPr>
        <w:jc w:val="center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jc w:val="center"/>
        <w:rPr>
          <w:rFonts w:ascii="Times New Roman" w:hAnsi="Times New Roman"/>
          <w:b/>
          <w:spacing w:val="-1"/>
          <w:sz w:val="24"/>
          <w:szCs w:val="24"/>
        </w:rPr>
      </w:pPr>
      <w:r>
        <w:rPr>
          <w:rFonts w:ascii="Times New Roman" w:hAnsi="Times New Roman"/>
          <w:b/>
          <w:spacing w:val="-1"/>
          <w:sz w:val="24"/>
          <w:szCs w:val="24"/>
        </w:rPr>
        <w:t>ПЛАН РАБОТЫ РОДИТЕЛЬСКОГО КОМИТЕТА</w:t>
      </w:r>
    </w:p>
    <w:p w:rsidR="00333893" w:rsidRDefault="00071F23" w:rsidP="00333893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jc w:val="center"/>
        <w:rPr>
          <w:rFonts w:ascii="Times New Roman" w:hAnsi="Times New Roman"/>
          <w:b/>
          <w:spacing w:val="-1"/>
          <w:sz w:val="24"/>
          <w:szCs w:val="24"/>
        </w:rPr>
      </w:pPr>
      <w:r>
        <w:rPr>
          <w:rFonts w:ascii="Times New Roman" w:hAnsi="Times New Roman"/>
          <w:b/>
          <w:spacing w:val="-1"/>
          <w:sz w:val="24"/>
          <w:szCs w:val="24"/>
        </w:rPr>
        <w:t>МБДОУ "Д/с № 62 "Тирэк" на 2025-2026</w:t>
      </w:r>
      <w:r w:rsidR="00333893">
        <w:rPr>
          <w:rFonts w:ascii="Times New Roman" w:hAnsi="Times New Roman"/>
          <w:b/>
          <w:spacing w:val="-1"/>
          <w:sz w:val="24"/>
          <w:szCs w:val="24"/>
        </w:rPr>
        <w:t xml:space="preserve"> учебный год</w:t>
      </w:r>
    </w:p>
    <w:p w:rsidR="00333893" w:rsidRDefault="00333893" w:rsidP="00333893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jc w:val="center"/>
        <w:rPr>
          <w:rFonts w:ascii="Times New Roman" w:hAnsi="Times New Roman"/>
          <w:b/>
          <w:spacing w:val="-1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17"/>
        <w:gridCol w:w="5922"/>
        <w:gridCol w:w="2331"/>
      </w:tblGrid>
      <w:tr w:rsidR="00333893" w:rsidTr="00333893"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заседания</w:t>
            </w:r>
          </w:p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срок</w:t>
            </w:r>
          </w:p>
        </w:tc>
        <w:tc>
          <w:tcPr>
            <w:tcW w:w="3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Вопросы, рассматриваемые на заседании родительского комитета</w:t>
            </w:r>
          </w:p>
        </w:tc>
        <w:tc>
          <w:tcPr>
            <w:tcW w:w="1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 w:rsidP="005874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Ответственный, исполнитель</w:t>
            </w:r>
          </w:p>
        </w:tc>
      </w:tr>
      <w:tr w:rsidR="00333893" w:rsidTr="00333893"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сентябрь</w:t>
            </w:r>
          </w:p>
        </w:tc>
        <w:tc>
          <w:tcPr>
            <w:tcW w:w="3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 w:rsidP="004C1D15">
            <w:pPr>
              <w:shd w:val="clear" w:color="auto" w:fill="FFFFFF"/>
              <w:jc w:val="both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1. Обсуждение и принятие повестки дня. </w:t>
            </w:r>
          </w:p>
          <w:p w:rsidR="00333893" w:rsidRDefault="00333893" w:rsidP="004C1D15">
            <w:pPr>
              <w:shd w:val="clear" w:color="auto" w:fill="FFFFFF"/>
              <w:jc w:val="both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Обсуждение и принятие план работ</w:t>
            </w:r>
            <w:r w:rsidR="004C1D15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ы родительского</w:t>
            </w:r>
            <w:r w:rsidR="00071F23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комитета на 2025-2026</w:t>
            </w:r>
            <w:r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учебный год </w:t>
            </w:r>
          </w:p>
          <w:p w:rsidR="00333893" w:rsidRPr="00587471" w:rsidRDefault="00146C0B" w:rsidP="00587471">
            <w:pPr>
              <w:pStyle w:val="af7"/>
              <w:jc w:val="both"/>
            </w:pPr>
            <w:r>
              <w:t>2.</w:t>
            </w:r>
            <w:r w:rsidR="00587471" w:rsidRPr="00A13369">
              <w:t xml:space="preserve"> Организация питания. Изучение меню – раскладок, технологических карт при приготовлении блюд. Изучение информации старшей </w:t>
            </w:r>
            <w:r w:rsidR="00360D19" w:rsidRPr="00A13369">
              <w:t>медсестры ДОУ</w:t>
            </w:r>
            <w:r w:rsidR="00587471" w:rsidRPr="00A13369">
              <w:t xml:space="preserve"> об организации питания</w:t>
            </w:r>
            <w:r w:rsidR="00587471">
              <w:t xml:space="preserve"> в учреждении. </w:t>
            </w:r>
          </w:p>
          <w:p w:rsidR="00333893" w:rsidRDefault="00333893" w:rsidP="004C1D15">
            <w:pPr>
              <w:shd w:val="clear" w:color="auto" w:fill="FFFFFF"/>
              <w:jc w:val="both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3. Обсуждение подготовки ДОУ к осеннему утреннику «С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ө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мбел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ә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».</w:t>
            </w:r>
          </w:p>
          <w:p w:rsidR="0036365F" w:rsidRPr="0036365F" w:rsidRDefault="0036365F" w:rsidP="004C1D15">
            <w:pPr>
              <w:shd w:val="clear" w:color="auto" w:fill="FFFFFF"/>
              <w:jc w:val="both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36365F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4. </w:t>
            </w:r>
            <w:r w:rsidRPr="0036365F">
              <w:rPr>
                <w:rFonts w:ascii="Times New Roman" w:hAnsi="Times New Roman"/>
                <w:sz w:val="24"/>
                <w:szCs w:val="24"/>
              </w:rPr>
              <w:t>Участие в конкурсах различного уровня для воспитанников. Помощь и содействие в подготовке к ним.</w:t>
            </w:r>
          </w:p>
        </w:tc>
        <w:tc>
          <w:tcPr>
            <w:tcW w:w="1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7471" w:rsidRDefault="00587471" w:rsidP="005874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  <w:r w:rsidR="00333893">
              <w:rPr>
                <w:rFonts w:ascii="Times New Roman" w:hAnsi="Times New Roman"/>
                <w:sz w:val="24"/>
                <w:szCs w:val="24"/>
              </w:rPr>
              <w:br/>
              <w:t>председатель род.комитета</w:t>
            </w:r>
          </w:p>
          <w:p w:rsidR="00333893" w:rsidRPr="00587471" w:rsidRDefault="00587471" w:rsidP="005874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Галимуллина З.М.</w:t>
            </w:r>
          </w:p>
        </w:tc>
      </w:tr>
      <w:tr w:rsidR="00333893" w:rsidTr="007C15C1">
        <w:trPr>
          <w:trHeight w:val="1259"/>
        </w:trPr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2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Декабрь</w:t>
            </w:r>
          </w:p>
        </w:tc>
        <w:tc>
          <w:tcPr>
            <w:tcW w:w="3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 w:rsidP="004C1D15">
            <w:pPr>
              <w:shd w:val="clear" w:color="auto" w:fill="FFFFFF"/>
              <w:jc w:val="both"/>
              <w:textAlignment w:val="baseline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1.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Решение предыдущего заседания родительского комитета.</w:t>
            </w:r>
          </w:p>
          <w:p w:rsidR="0036365F" w:rsidRDefault="00333893" w:rsidP="004C1D15">
            <w:pPr>
              <w:shd w:val="clear" w:color="auto" w:fill="FFFFFF"/>
              <w:jc w:val="both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36365F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2. </w:t>
            </w:r>
            <w:r w:rsidR="0036365F" w:rsidRPr="0036365F">
              <w:rPr>
                <w:rFonts w:ascii="Times New Roman" w:hAnsi="Times New Roman"/>
                <w:sz w:val="24"/>
                <w:szCs w:val="24"/>
              </w:rPr>
              <w:t xml:space="preserve">Организация и проведение новогодних праздников </w:t>
            </w:r>
            <w:r w:rsidRPr="0036365F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и дежурства </w:t>
            </w:r>
            <w:r w:rsidR="00360D19" w:rsidRPr="0036365F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на мероприятиях,</w:t>
            </w:r>
            <w:r w:rsidRPr="0036365F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посвященных Новому году</w:t>
            </w:r>
            <w:r w:rsidR="0036365F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</w:p>
          <w:p w:rsidR="00587471" w:rsidRPr="00587471" w:rsidRDefault="00587471" w:rsidP="004C1D15">
            <w:pPr>
              <w:shd w:val="clear" w:color="auto" w:fill="FFFFFF"/>
              <w:jc w:val="both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587471">
              <w:rPr>
                <w:rFonts w:ascii="Times New Roman" w:hAnsi="Times New Roman"/>
                <w:sz w:val="24"/>
                <w:szCs w:val="24"/>
              </w:rPr>
              <w:t>3. Благоустройство групповых прогулочных участков в зимний период</w:t>
            </w:r>
          </w:p>
        </w:tc>
        <w:tc>
          <w:tcPr>
            <w:tcW w:w="1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род.комитета</w:t>
            </w:r>
          </w:p>
          <w:p w:rsidR="006654A9" w:rsidRDefault="0033389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333893" w:rsidRDefault="006654A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Старшая медсестра</w:t>
            </w:r>
            <w:r w:rsidR="00333893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333893" w:rsidTr="007C15C1">
        <w:trPr>
          <w:trHeight w:val="1156"/>
        </w:trPr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№3</w:t>
            </w:r>
          </w:p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 w:rsidP="004C1D15">
            <w:pPr>
              <w:shd w:val="clear" w:color="auto" w:fill="FFFFFF"/>
              <w:jc w:val="both"/>
              <w:textAlignment w:val="baseline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1. Решение предыдущего </w:t>
            </w:r>
            <w:r>
              <w:rPr>
                <w:rFonts w:ascii="Times New Roman" w:hAnsi="Times New Roman"/>
                <w:sz w:val="24"/>
                <w:szCs w:val="24"/>
              </w:rPr>
              <w:t>заседания родительского комитета.</w:t>
            </w:r>
          </w:p>
          <w:p w:rsidR="00333893" w:rsidRPr="007C15C1" w:rsidRDefault="00333893" w:rsidP="004C1D15">
            <w:pPr>
              <w:pStyle w:val="af7"/>
              <w:jc w:val="both"/>
            </w:pPr>
            <w:r>
              <w:t xml:space="preserve">2. </w:t>
            </w:r>
            <w:r w:rsidR="0036365F">
              <w:t>Организация и проведение праздничных мероприятий, посвященных Дню защитника Отечества и 8 Марта.</w:t>
            </w:r>
          </w:p>
        </w:tc>
        <w:tc>
          <w:tcPr>
            <w:tcW w:w="1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Пред.род. комитета ДОУ, заведующий</w:t>
            </w:r>
          </w:p>
        </w:tc>
      </w:tr>
      <w:tr w:rsidR="00333893" w:rsidTr="00333893"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893" w:rsidRDefault="0033389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№4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апрель</w:t>
            </w:r>
          </w:p>
        </w:tc>
        <w:tc>
          <w:tcPr>
            <w:tcW w:w="3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2984" w:rsidRPr="00E62984" w:rsidRDefault="00333893" w:rsidP="00E6298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6298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1. Решение </w:t>
            </w:r>
            <w:r w:rsidRPr="00E6298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предыдущего </w:t>
            </w:r>
            <w:r w:rsidRPr="00E62984">
              <w:rPr>
                <w:rFonts w:ascii="Times New Roman" w:hAnsi="Times New Roman"/>
                <w:sz w:val="24"/>
                <w:szCs w:val="24"/>
              </w:rPr>
              <w:t>заседания родительского комитета.</w:t>
            </w:r>
            <w:r w:rsidR="00E62984" w:rsidRPr="00E62984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2. Подготовка ДОУ к летнему оздоровительному сезону. Благоустройство территории ДОУ. Участие родителей в субботнике.</w:t>
            </w:r>
          </w:p>
          <w:p w:rsidR="00071F23" w:rsidRDefault="00E62984" w:rsidP="00E62984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62984">
              <w:rPr>
                <w:rFonts w:ascii="Times New Roman" w:hAnsi="Times New Roman"/>
                <w:color w:val="000000"/>
                <w:sz w:val="24"/>
                <w:szCs w:val="24"/>
              </w:rPr>
              <w:t>3.Формы и методы оздоров</w:t>
            </w:r>
            <w:r w:rsidR="00071F23">
              <w:rPr>
                <w:rFonts w:ascii="Times New Roman" w:hAnsi="Times New Roman"/>
                <w:color w:val="000000"/>
                <w:sz w:val="24"/>
                <w:szCs w:val="24"/>
              </w:rPr>
              <w:t>ления детей в летний период.</w:t>
            </w:r>
          </w:p>
          <w:p w:rsidR="00333893" w:rsidRDefault="00E62984" w:rsidP="00E6298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62984">
              <w:rPr>
                <w:rFonts w:ascii="Times New Roman" w:hAnsi="Times New Roman"/>
                <w:color w:val="000000"/>
                <w:sz w:val="24"/>
                <w:szCs w:val="24"/>
              </w:rPr>
              <w:t>4.Организация праздника для детей-выпускников из детского сада.</w:t>
            </w:r>
          </w:p>
        </w:tc>
        <w:tc>
          <w:tcPr>
            <w:tcW w:w="1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Заведующий, председатель родительского комитета, завхоз</w:t>
            </w:r>
          </w:p>
        </w:tc>
      </w:tr>
    </w:tbl>
    <w:p w:rsidR="00333893" w:rsidRDefault="00333893" w:rsidP="00333893">
      <w:pPr>
        <w:pStyle w:val="af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AA2B8C" w:rsidRDefault="00AA2B8C" w:rsidP="00A96B6D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A2B8C" w:rsidRDefault="00AA2B8C" w:rsidP="00A96B6D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A2B8C" w:rsidRDefault="00AA2B8C" w:rsidP="00A96B6D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A2B8C" w:rsidRDefault="00AA2B8C" w:rsidP="00A96B6D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A2B8C" w:rsidRDefault="00AA2B8C" w:rsidP="00A96B6D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7C09C1" w:rsidRDefault="007C09C1" w:rsidP="0005047A">
      <w:pPr>
        <w:rPr>
          <w:rFonts w:ascii="Times New Roman" w:hAnsi="Times New Roman"/>
          <w:spacing w:val="-1"/>
          <w:sz w:val="24"/>
          <w:szCs w:val="24"/>
        </w:rPr>
      </w:pPr>
    </w:p>
    <w:p w:rsidR="0005047A" w:rsidRDefault="0005047A" w:rsidP="0005047A">
      <w:pPr>
        <w:rPr>
          <w:rFonts w:ascii="Times New Roman" w:hAnsi="Times New Roman"/>
          <w:spacing w:val="-1"/>
          <w:sz w:val="24"/>
          <w:szCs w:val="24"/>
        </w:rPr>
      </w:pPr>
    </w:p>
    <w:p w:rsidR="00AA2B8C" w:rsidRDefault="00AA2B8C" w:rsidP="00A96B6D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96B6D" w:rsidRDefault="00A96B6D" w:rsidP="00A96B6D">
      <w:pPr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lastRenderedPageBreak/>
        <w:t>Приложение №</w:t>
      </w:r>
      <w:r w:rsidR="0008553A">
        <w:rPr>
          <w:rFonts w:ascii="Times New Roman" w:hAnsi="Times New Roman"/>
          <w:spacing w:val="-1"/>
          <w:sz w:val="24"/>
          <w:szCs w:val="24"/>
        </w:rPr>
        <w:t xml:space="preserve"> 8</w:t>
      </w:r>
    </w:p>
    <w:p w:rsidR="00A96B6D" w:rsidRDefault="00A96B6D" w:rsidP="00A96B6D">
      <w:pPr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A96B6D" w:rsidRDefault="00A96B6D" w:rsidP="00A96B6D">
      <w:pPr>
        <w:jc w:val="center"/>
        <w:rPr>
          <w:rFonts w:ascii="Times New Roman" w:hAnsi="Times New Roman"/>
          <w:sz w:val="24"/>
          <w:szCs w:val="24"/>
        </w:rPr>
      </w:pPr>
    </w:p>
    <w:p w:rsidR="001C0976" w:rsidRPr="00D908C1" w:rsidRDefault="001C0976" w:rsidP="001C0976">
      <w:pPr>
        <w:pStyle w:val="af5"/>
        <w:ind w:left="0"/>
        <w:jc w:val="center"/>
        <w:rPr>
          <w:i/>
        </w:rPr>
      </w:pPr>
      <w:r w:rsidRPr="00C40FED">
        <w:rPr>
          <w:b/>
        </w:rPr>
        <w:t xml:space="preserve">План мероприятий </w:t>
      </w:r>
      <w:r>
        <w:rPr>
          <w:b/>
        </w:rPr>
        <w:t xml:space="preserve">по проекту </w:t>
      </w:r>
      <w:r w:rsidRPr="00D908C1">
        <w:rPr>
          <w:b/>
        </w:rPr>
        <w:t>«Рациональное управление отходами»</w:t>
      </w:r>
    </w:p>
    <w:p w:rsidR="001C0976" w:rsidRDefault="001C0976" w:rsidP="001C0976">
      <w:pPr>
        <w:jc w:val="center"/>
        <w:rPr>
          <w:rFonts w:ascii="Times New Roman" w:hAnsi="Times New Roman"/>
          <w:b/>
          <w:sz w:val="24"/>
          <w:szCs w:val="24"/>
        </w:rPr>
      </w:pPr>
      <w:r w:rsidRPr="00C40FED">
        <w:rPr>
          <w:rFonts w:ascii="Times New Roman" w:hAnsi="Times New Roman"/>
          <w:b/>
          <w:sz w:val="24"/>
          <w:szCs w:val="24"/>
        </w:rPr>
        <w:t xml:space="preserve">в рамках международной программе «Эко – школы/Зеленый флаг» </w:t>
      </w:r>
    </w:p>
    <w:p w:rsidR="001C0976" w:rsidRPr="00C40FED" w:rsidRDefault="008361E9" w:rsidP="001C0976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2025 – 2026</w:t>
      </w:r>
      <w:r w:rsidR="001C0976" w:rsidRPr="00C40FED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A96B6D" w:rsidRPr="0099742D" w:rsidRDefault="00A96B6D" w:rsidP="00A96B6D">
      <w:pPr>
        <w:jc w:val="center"/>
        <w:rPr>
          <w:rFonts w:ascii="Times New Roman" w:hAnsi="Times New Roman"/>
          <w:sz w:val="24"/>
          <w:szCs w:val="24"/>
        </w:rPr>
      </w:pPr>
    </w:p>
    <w:p w:rsidR="00A96B6D" w:rsidRPr="0099742D" w:rsidRDefault="00A96B6D" w:rsidP="00A96B6D">
      <w:pPr>
        <w:jc w:val="both"/>
        <w:rPr>
          <w:rFonts w:ascii="Times New Roman" w:hAnsi="Times New Roman"/>
          <w:sz w:val="24"/>
          <w:szCs w:val="24"/>
        </w:rPr>
      </w:pPr>
      <w:r w:rsidRPr="0099742D">
        <w:rPr>
          <w:rFonts w:ascii="Times New Roman" w:hAnsi="Times New Roman"/>
          <w:sz w:val="24"/>
          <w:szCs w:val="24"/>
        </w:rPr>
        <w:t>Цель: развитие экологического сознания дошкольников через организацию совместной познавательной, природоохранной деятельности детей и взрослых.</w:t>
      </w:r>
    </w:p>
    <w:p w:rsidR="00A96B6D" w:rsidRPr="000367D1" w:rsidRDefault="00A96B6D" w:rsidP="00A96B6D">
      <w:pPr>
        <w:jc w:val="both"/>
        <w:rPr>
          <w:rFonts w:ascii="Times New Roman" w:hAnsi="Times New Roman"/>
          <w:sz w:val="24"/>
          <w:szCs w:val="24"/>
        </w:rPr>
      </w:pPr>
    </w:p>
    <w:tbl>
      <w:tblPr>
        <w:tblW w:w="9737" w:type="dxa"/>
        <w:tblInd w:w="-108" w:type="dxa"/>
        <w:shd w:val="clear" w:color="auto" w:fill="FFFFFF"/>
        <w:tblLook w:val="04A0" w:firstRow="1" w:lastRow="0" w:firstColumn="1" w:lastColumn="0" w:noHBand="0" w:noVBand="1"/>
      </w:tblPr>
      <w:tblGrid>
        <w:gridCol w:w="590"/>
        <w:gridCol w:w="5320"/>
        <w:gridCol w:w="1559"/>
        <w:gridCol w:w="2268"/>
      </w:tblGrid>
      <w:tr w:rsidR="001C0976" w:rsidTr="001C0976">
        <w:tc>
          <w:tcPr>
            <w:tcW w:w="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1C0976" w:rsidTr="001C0976">
        <w:tc>
          <w:tcPr>
            <w:tcW w:w="973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Организационные мероприятия</w:t>
            </w:r>
          </w:p>
        </w:tc>
      </w:tr>
      <w:tr w:rsidR="001C0976" w:rsidTr="001C0976">
        <w:tc>
          <w:tcPr>
            <w:tcW w:w="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Разработка и утверждение плана мероприятий на учебный год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Заведующая д/с, </w:t>
            </w:r>
          </w:p>
          <w:p w:rsidR="001C0976" w:rsidRPr="001C0976" w:rsidRDefault="001C0976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1C0976" w:rsidTr="001C0976">
        <w:tc>
          <w:tcPr>
            <w:tcW w:w="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Создание экологического Совета ДОУ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Заведующая д/с, </w:t>
            </w:r>
          </w:p>
          <w:p w:rsidR="001C0976" w:rsidRPr="001C0976" w:rsidRDefault="001C0976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1C0976" w:rsidTr="001C0976">
        <w:tc>
          <w:tcPr>
            <w:tcW w:w="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Оформление информационного стенда «Эко-школа / Зелёный флаг»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1C0976" w:rsidTr="001C0976">
        <w:tc>
          <w:tcPr>
            <w:tcW w:w="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Обновление странички «Эко-школа / Зелёный флаг» на официальном сайте ДОУ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1C0976" w:rsidTr="001C0976">
        <w:tc>
          <w:tcPr>
            <w:tcW w:w="973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Методическая работа с педагогами</w:t>
            </w:r>
          </w:p>
        </w:tc>
      </w:tr>
      <w:tr w:rsidR="001C0976" w:rsidTr="001C0976">
        <w:tc>
          <w:tcPr>
            <w:tcW w:w="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hAnsi="Times New Roman"/>
                <w:color w:val="222222"/>
                <w:sz w:val="24"/>
                <w:szCs w:val="24"/>
                <w:shd w:val="clear" w:color="auto" w:fill="FFFFFF"/>
              </w:rPr>
              <w:t>Мастер-класс для педагогов «Волшебный декупаж» (из ненужных баночек-нужные вещи, карандашницы, вазочки)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9A665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1C0976" w:rsidTr="001C0976">
        <w:tc>
          <w:tcPr>
            <w:tcW w:w="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Формулировка экологического кодекса ДОУ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9A665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  <w:p w:rsidR="001C0976" w:rsidRPr="001C0976" w:rsidRDefault="001C0976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1C0976" w:rsidTr="001C0976">
        <w:tc>
          <w:tcPr>
            <w:tcW w:w="973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Воспитательно-образовательная работа</w:t>
            </w:r>
          </w:p>
        </w:tc>
      </w:tr>
      <w:tr w:rsidR="001C0976" w:rsidTr="001C0976">
        <w:tc>
          <w:tcPr>
            <w:tcW w:w="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pStyle w:val="4"/>
              <w:shd w:val="clear" w:color="auto" w:fill="FFFFFF"/>
              <w:spacing w:before="0"/>
              <w:jc w:val="both"/>
              <w:rPr>
                <w:rFonts w:ascii="Times New Roman" w:hAnsi="Times New Roman"/>
                <w:b w:val="0"/>
                <w:bCs w:val="0"/>
                <w:i w:val="0"/>
                <w:color w:val="auto"/>
                <w:sz w:val="24"/>
                <w:szCs w:val="24"/>
              </w:rPr>
            </w:pPr>
            <w:r w:rsidRPr="001C0976">
              <w:rPr>
                <w:rFonts w:ascii="Times New Roman" w:hAnsi="Times New Roman"/>
                <w:b w:val="0"/>
                <w:i w:val="0"/>
                <w:color w:val="auto"/>
                <w:sz w:val="24"/>
                <w:szCs w:val="24"/>
              </w:rPr>
              <w:t>Тематические занятия познавательного цикла (обучающие игры по сортировке отходов, беседы, эксперименты (изготовление самодельной бумаги</w:t>
            </w:r>
            <w:r w:rsidRPr="001C0976">
              <w:rPr>
                <w:rFonts w:ascii="Times New Roman" w:hAnsi="Times New Roman"/>
                <w:i w:val="0"/>
                <w:color w:val="auto"/>
                <w:sz w:val="24"/>
                <w:szCs w:val="24"/>
              </w:rPr>
              <w:t xml:space="preserve">, </w:t>
            </w:r>
            <w:r w:rsidRPr="001C0976">
              <w:rPr>
                <w:rFonts w:ascii="Times New Roman" w:hAnsi="Times New Roman"/>
                <w:b w:val="0"/>
                <w:i w:val="0"/>
                <w:color w:val="auto"/>
                <w:sz w:val="24"/>
                <w:szCs w:val="24"/>
              </w:rPr>
              <w:t>мусор в земле);</w:t>
            </w:r>
            <w:r w:rsidRPr="001C0976">
              <w:rPr>
                <w:rFonts w:ascii="Times New Roman" w:hAnsi="Times New Roman"/>
                <w:i w:val="0"/>
                <w:color w:val="auto"/>
                <w:sz w:val="24"/>
                <w:szCs w:val="24"/>
              </w:rPr>
              <w:t xml:space="preserve"> </w:t>
            </w:r>
            <w:r w:rsidRPr="001C0976">
              <w:rPr>
                <w:rFonts w:ascii="Times New Roman" w:hAnsi="Times New Roman"/>
                <w:b w:val="0"/>
                <w:i w:val="0"/>
                <w:color w:val="auto"/>
                <w:sz w:val="24"/>
                <w:szCs w:val="24"/>
              </w:rPr>
              <w:t>виртуальное путешествие по разным странам (разделение отходов)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1C0976" w:rsidTr="001C0976">
        <w:tc>
          <w:tcPr>
            <w:tcW w:w="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C0976" w:rsidRPr="001C0976" w:rsidRDefault="001C0976" w:rsidP="001C0976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</w:rPr>
              <w:t>Познавательный час в детской библиотеке: «Проблемы загрязнения Земного шара»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Воспитатели под. группы</w:t>
            </w:r>
          </w:p>
        </w:tc>
      </w:tr>
      <w:tr w:rsidR="001C0976" w:rsidTr="001C0976">
        <w:tc>
          <w:tcPr>
            <w:tcW w:w="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C0976" w:rsidRPr="001C0976" w:rsidRDefault="001C0976" w:rsidP="001C0976">
            <w:pPr>
              <w:jc w:val="both"/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</w:rPr>
            </w:pPr>
            <w:r w:rsidRPr="001C0976"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</w:rPr>
              <w:t>Проект «Маленькие модницы» - одежда из вторсырья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1C0976" w:rsidTr="001C0976">
        <w:tc>
          <w:tcPr>
            <w:tcW w:w="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выставки «Осенняя  улыбка» из бросового материала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октябрь 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1C0976" w:rsidTr="001C0976">
        <w:tc>
          <w:tcPr>
            <w:tcW w:w="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Изготовление напоминающих знаков «Береги Землю!»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Воспитатели стар.,  под. групп</w:t>
            </w:r>
          </w:p>
        </w:tc>
      </w:tr>
      <w:tr w:rsidR="001C0976" w:rsidTr="00DF2260">
        <w:trPr>
          <w:trHeight w:val="263"/>
        </w:trPr>
        <w:tc>
          <w:tcPr>
            <w:tcW w:w="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C0976" w:rsidRPr="001C0976" w:rsidRDefault="001C0976" w:rsidP="001C0976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Экологические акции:</w:t>
            </w:r>
          </w:p>
          <w:p w:rsidR="001C0976" w:rsidRPr="001C0976" w:rsidRDefault="001C0976" w:rsidP="001C0976">
            <w:pPr>
              <w:shd w:val="clear" w:color="auto" w:fill="FFFFFF"/>
              <w:rPr>
                <w:rFonts w:ascii="Times New Roman" w:eastAsia="Times New Roman" w:hAnsi="Times New Roman"/>
                <w:color w:val="1A1A1A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1A1A1A"/>
                <w:sz w:val="24"/>
                <w:szCs w:val="24"/>
                <w:lang w:eastAsia="ru-RU"/>
              </w:rPr>
              <w:t>«Помоги птицам зимой» изготовление кормушек из пластиковых бутылок, коробок, пакетов</w:t>
            </w:r>
          </w:p>
          <w:p w:rsidR="001C0976" w:rsidRPr="001C0976" w:rsidRDefault="001C0976" w:rsidP="001C0976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«Спаси дерево!» (</w:t>
            </w:r>
            <w:r w:rsidR="00DF2260"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сбор бумажных отходов,</w:t>
            </w: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C097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которые образуются в процессе жизнедеятельности группы</w:t>
            </w: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)</w:t>
            </w:r>
          </w:p>
          <w:p w:rsidR="001C0976" w:rsidRPr="001C0976" w:rsidRDefault="001C0976" w:rsidP="001C0976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«Елочка, живи!»</w:t>
            </w:r>
          </w:p>
          <w:p w:rsidR="001C0976" w:rsidRPr="001C0976" w:rsidRDefault="00DF2260" w:rsidP="001C0976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  <w:r w:rsidR="001C0976"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«Каждую соринку в корзинку» - участие в субботнике</w:t>
            </w:r>
          </w:p>
          <w:p w:rsidR="001C0976" w:rsidRPr="001C0976" w:rsidRDefault="001C0976" w:rsidP="001C0976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Веселые крышечки</w:t>
            </w:r>
          </w:p>
          <w:p w:rsidR="001C0976" w:rsidRPr="00DF2260" w:rsidRDefault="001C0976" w:rsidP="001C0976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-</w:t>
            </w:r>
            <w:r w:rsidRPr="001C097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 «Бумажный бум» сбор макулатуры 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C0976" w:rsidRPr="001C0976" w:rsidRDefault="001C0976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1C0976" w:rsidRPr="001C0976" w:rsidRDefault="001C0976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Декабрь </w:t>
            </w:r>
          </w:p>
          <w:p w:rsidR="001C0976" w:rsidRPr="001C0976" w:rsidRDefault="001C0976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1C0976" w:rsidRPr="001C0976" w:rsidRDefault="001C0976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  <w:p w:rsidR="001C0976" w:rsidRPr="001C0976" w:rsidRDefault="001C0976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1C0976" w:rsidRPr="001C0976" w:rsidRDefault="001C0976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1C0976" w:rsidRPr="001C0976" w:rsidRDefault="001C0976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Декабрь </w:t>
            </w:r>
          </w:p>
          <w:p w:rsidR="001C0976" w:rsidRPr="001C0976" w:rsidRDefault="001C0976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  <w:p w:rsidR="001C0976" w:rsidRPr="001C0976" w:rsidRDefault="001C0976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:rsidR="001C0976" w:rsidRPr="001C0976" w:rsidRDefault="001C0976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  <w:p w:rsidR="001C0976" w:rsidRPr="001C0976" w:rsidRDefault="00DF2260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Май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Воспитатели стар.,  под. групп</w:t>
            </w:r>
          </w:p>
        </w:tc>
      </w:tr>
      <w:tr w:rsidR="001C0976" w:rsidTr="001C0976">
        <w:trPr>
          <w:trHeight w:val="447"/>
        </w:trPr>
        <w:tc>
          <w:tcPr>
            <w:tcW w:w="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5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Реализация проекта «Мусороперерабатывающий завод»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DF2260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="001C0976"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екабрь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Воспитатели стар., под. групп</w:t>
            </w:r>
          </w:p>
        </w:tc>
      </w:tr>
      <w:tr w:rsidR="001C0976" w:rsidTr="001C0976">
        <w:trPr>
          <w:trHeight w:val="551"/>
        </w:trPr>
        <w:tc>
          <w:tcPr>
            <w:tcW w:w="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shd w:val="clear" w:color="auto" w:fill="FFFFFF"/>
              <w:rPr>
                <w:rFonts w:ascii="Times New Roman" w:eastAsia="Times New Roman" w:hAnsi="Times New Roman"/>
                <w:color w:val="1A1A1A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1A1A1A"/>
                <w:sz w:val="24"/>
                <w:szCs w:val="24"/>
                <w:lang w:eastAsia="ru-RU"/>
              </w:rPr>
              <w:t>Мастер класс «Мусор может быть игрушкой»</w:t>
            </w:r>
          </w:p>
          <w:p w:rsidR="001C0976" w:rsidRPr="001C0976" w:rsidRDefault="001C0976" w:rsidP="001C0976">
            <w:pPr>
              <w:shd w:val="clear" w:color="auto" w:fill="FFFFFF"/>
              <w:rPr>
                <w:rFonts w:ascii="Times New Roman" w:eastAsia="Times New Roman" w:hAnsi="Times New Roman"/>
                <w:color w:val="1A1A1A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1A1A1A"/>
                <w:sz w:val="24"/>
                <w:szCs w:val="24"/>
                <w:lang w:eastAsia="ru-RU"/>
              </w:rPr>
              <w:t>изготовление игрушек для малышей.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1C0976" w:rsidRPr="001C0976" w:rsidRDefault="008361E9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Воспитатели старших групп</w:t>
            </w:r>
          </w:p>
        </w:tc>
      </w:tr>
      <w:tr w:rsidR="001C0976" w:rsidTr="001C0976">
        <w:tc>
          <w:tcPr>
            <w:tcW w:w="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Экологический проект «Огород на окне» из бросовых материалов  (исследование: какие отходы использованы для проекта)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1C0976" w:rsidTr="001C0976">
        <w:tc>
          <w:tcPr>
            <w:tcW w:w="973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Взаимодействие с семьёй</w:t>
            </w:r>
          </w:p>
        </w:tc>
      </w:tr>
      <w:tr w:rsidR="001C0976" w:rsidTr="001C0976">
        <w:tc>
          <w:tcPr>
            <w:tcW w:w="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Участие в экологических акциях, субботниках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1C0976" w:rsidTr="001C0976">
        <w:tc>
          <w:tcPr>
            <w:tcW w:w="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hAnsi="Times New Roman"/>
                <w:color w:val="222222"/>
                <w:sz w:val="24"/>
                <w:szCs w:val="24"/>
              </w:rPr>
              <w:t> </w:t>
            </w:r>
            <w:r w:rsidRPr="001C0976">
              <w:rPr>
                <w:rFonts w:ascii="Times New Roman" w:hAnsi="Times New Roman"/>
                <w:sz w:val="24"/>
                <w:szCs w:val="24"/>
              </w:rPr>
              <w:t>Изготовление памяток для родителей «Как сортировать мусор. Практические советы».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1C0976" w:rsidTr="001C0976">
        <w:tc>
          <w:tcPr>
            <w:tcW w:w="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Сбор природного и бросового материала для детских поделок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Воспитатели, родители</w:t>
            </w:r>
          </w:p>
        </w:tc>
      </w:tr>
      <w:tr w:rsidR="001C0976" w:rsidTr="001C0976">
        <w:tc>
          <w:tcPr>
            <w:tcW w:w="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Выставка поделок «Новогодние фантазии»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1C0976" w:rsidTr="001C0976">
        <w:tc>
          <w:tcPr>
            <w:tcW w:w="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1A1A1A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1A1A1A"/>
                <w:sz w:val="24"/>
                <w:szCs w:val="24"/>
                <w:lang w:eastAsia="ru-RU"/>
              </w:rPr>
              <w:t>Мастер-класс для родителей «Новая жизнь пакетов»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C0976" w:rsidRPr="001C0976" w:rsidRDefault="001C0976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0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1C0976" w:rsidRPr="001C0976" w:rsidRDefault="008361E9" w:rsidP="001C09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Воспитатели старших групп</w:t>
            </w:r>
          </w:p>
        </w:tc>
      </w:tr>
    </w:tbl>
    <w:p w:rsidR="00A96B6D" w:rsidRDefault="00A96B6D" w:rsidP="00A96B6D">
      <w:pPr>
        <w:jc w:val="center"/>
        <w:rPr>
          <w:rFonts w:ascii="Times New Roman" w:hAnsi="Times New Roman"/>
          <w:sz w:val="24"/>
          <w:szCs w:val="24"/>
        </w:rPr>
      </w:pPr>
    </w:p>
    <w:p w:rsidR="00F16771" w:rsidRDefault="00F16771" w:rsidP="00A96B6D">
      <w:pPr>
        <w:jc w:val="center"/>
        <w:rPr>
          <w:rFonts w:ascii="Times New Roman" w:hAnsi="Times New Roman"/>
          <w:sz w:val="24"/>
          <w:szCs w:val="24"/>
        </w:rPr>
      </w:pPr>
    </w:p>
    <w:p w:rsidR="00F16771" w:rsidRDefault="00F16771" w:rsidP="00A96B6D">
      <w:pPr>
        <w:jc w:val="center"/>
        <w:rPr>
          <w:rFonts w:ascii="Times New Roman" w:hAnsi="Times New Roman"/>
          <w:sz w:val="24"/>
          <w:szCs w:val="24"/>
        </w:rPr>
      </w:pPr>
    </w:p>
    <w:p w:rsidR="00F16771" w:rsidRDefault="00F16771" w:rsidP="00A96B6D">
      <w:pPr>
        <w:jc w:val="center"/>
        <w:rPr>
          <w:rFonts w:ascii="Times New Roman" w:hAnsi="Times New Roman"/>
          <w:sz w:val="24"/>
          <w:szCs w:val="24"/>
        </w:rPr>
      </w:pPr>
    </w:p>
    <w:p w:rsidR="007C09C1" w:rsidRDefault="007C09C1" w:rsidP="00A96B6D">
      <w:pPr>
        <w:jc w:val="center"/>
        <w:rPr>
          <w:rFonts w:ascii="Times New Roman" w:hAnsi="Times New Roman"/>
          <w:sz w:val="24"/>
          <w:szCs w:val="24"/>
        </w:rPr>
      </w:pPr>
    </w:p>
    <w:p w:rsidR="007C09C1" w:rsidRDefault="007C09C1" w:rsidP="00A96B6D">
      <w:pPr>
        <w:jc w:val="center"/>
        <w:rPr>
          <w:rFonts w:ascii="Times New Roman" w:hAnsi="Times New Roman"/>
          <w:sz w:val="24"/>
          <w:szCs w:val="24"/>
        </w:rPr>
      </w:pPr>
    </w:p>
    <w:p w:rsidR="007C09C1" w:rsidRDefault="007C09C1" w:rsidP="00A96B6D">
      <w:pPr>
        <w:jc w:val="center"/>
        <w:rPr>
          <w:rFonts w:ascii="Times New Roman" w:hAnsi="Times New Roman"/>
          <w:sz w:val="24"/>
          <w:szCs w:val="24"/>
        </w:rPr>
      </w:pPr>
    </w:p>
    <w:p w:rsidR="007C09C1" w:rsidRDefault="007C09C1" w:rsidP="00A96B6D">
      <w:pPr>
        <w:jc w:val="center"/>
        <w:rPr>
          <w:rFonts w:ascii="Times New Roman" w:hAnsi="Times New Roman"/>
          <w:sz w:val="24"/>
          <w:szCs w:val="24"/>
        </w:rPr>
      </w:pPr>
    </w:p>
    <w:p w:rsidR="007C09C1" w:rsidRDefault="007C09C1" w:rsidP="00A96B6D">
      <w:pPr>
        <w:jc w:val="center"/>
        <w:rPr>
          <w:rFonts w:ascii="Times New Roman" w:hAnsi="Times New Roman"/>
          <w:sz w:val="24"/>
          <w:szCs w:val="24"/>
        </w:rPr>
      </w:pPr>
    </w:p>
    <w:p w:rsidR="007C09C1" w:rsidRDefault="007C09C1" w:rsidP="00A96B6D">
      <w:pPr>
        <w:jc w:val="center"/>
        <w:rPr>
          <w:rFonts w:ascii="Times New Roman" w:hAnsi="Times New Roman"/>
          <w:sz w:val="24"/>
          <w:szCs w:val="24"/>
        </w:rPr>
      </w:pPr>
    </w:p>
    <w:p w:rsidR="007C09C1" w:rsidRDefault="007C09C1" w:rsidP="00A96B6D">
      <w:pPr>
        <w:jc w:val="center"/>
        <w:rPr>
          <w:rFonts w:ascii="Times New Roman" w:hAnsi="Times New Roman"/>
          <w:sz w:val="24"/>
          <w:szCs w:val="24"/>
        </w:rPr>
      </w:pPr>
    </w:p>
    <w:p w:rsidR="007C09C1" w:rsidRDefault="007C09C1" w:rsidP="00A96B6D">
      <w:pPr>
        <w:jc w:val="center"/>
        <w:rPr>
          <w:rFonts w:ascii="Times New Roman" w:hAnsi="Times New Roman"/>
          <w:sz w:val="24"/>
          <w:szCs w:val="24"/>
        </w:rPr>
      </w:pPr>
    </w:p>
    <w:p w:rsidR="007C09C1" w:rsidRDefault="007C09C1" w:rsidP="00A96B6D">
      <w:pPr>
        <w:jc w:val="center"/>
        <w:rPr>
          <w:rFonts w:ascii="Times New Roman" w:hAnsi="Times New Roman"/>
          <w:sz w:val="24"/>
          <w:szCs w:val="24"/>
        </w:rPr>
      </w:pPr>
    </w:p>
    <w:p w:rsidR="007C09C1" w:rsidRDefault="007C09C1" w:rsidP="00A96B6D">
      <w:pPr>
        <w:jc w:val="center"/>
        <w:rPr>
          <w:rFonts w:ascii="Times New Roman" w:hAnsi="Times New Roman"/>
          <w:sz w:val="24"/>
          <w:szCs w:val="24"/>
        </w:rPr>
      </w:pPr>
    </w:p>
    <w:p w:rsidR="007C09C1" w:rsidRDefault="007C09C1" w:rsidP="00A96B6D">
      <w:pPr>
        <w:jc w:val="center"/>
        <w:rPr>
          <w:rFonts w:ascii="Times New Roman" w:hAnsi="Times New Roman"/>
          <w:sz w:val="24"/>
          <w:szCs w:val="24"/>
        </w:rPr>
      </w:pPr>
    </w:p>
    <w:p w:rsidR="007C09C1" w:rsidRDefault="007C09C1" w:rsidP="00A96B6D">
      <w:pPr>
        <w:jc w:val="center"/>
        <w:rPr>
          <w:rFonts w:ascii="Times New Roman" w:hAnsi="Times New Roman"/>
          <w:sz w:val="24"/>
          <w:szCs w:val="24"/>
        </w:rPr>
      </w:pPr>
    </w:p>
    <w:p w:rsidR="007C09C1" w:rsidRDefault="007C09C1" w:rsidP="00A96B6D">
      <w:pPr>
        <w:jc w:val="center"/>
        <w:rPr>
          <w:rFonts w:ascii="Times New Roman" w:hAnsi="Times New Roman"/>
          <w:sz w:val="24"/>
          <w:szCs w:val="24"/>
        </w:rPr>
      </w:pPr>
    </w:p>
    <w:p w:rsidR="007C09C1" w:rsidRDefault="007C09C1" w:rsidP="00A96B6D">
      <w:pPr>
        <w:jc w:val="center"/>
        <w:rPr>
          <w:rFonts w:ascii="Times New Roman" w:hAnsi="Times New Roman"/>
          <w:sz w:val="24"/>
          <w:szCs w:val="24"/>
        </w:rPr>
      </w:pPr>
    </w:p>
    <w:p w:rsidR="007C09C1" w:rsidRDefault="007C09C1" w:rsidP="00A96B6D">
      <w:pPr>
        <w:jc w:val="center"/>
        <w:rPr>
          <w:rFonts w:ascii="Times New Roman" w:hAnsi="Times New Roman"/>
          <w:sz w:val="24"/>
          <w:szCs w:val="24"/>
        </w:rPr>
      </w:pPr>
    </w:p>
    <w:p w:rsidR="007C09C1" w:rsidRDefault="007C09C1" w:rsidP="00A96B6D">
      <w:pPr>
        <w:jc w:val="center"/>
        <w:rPr>
          <w:rFonts w:ascii="Times New Roman" w:hAnsi="Times New Roman"/>
          <w:sz w:val="24"/>
          <w:szCs w:val="24"/>
        </w:rPr>
      </w:pPr>
    </w:p>
    <w:p w:rsidR="007C09C1" w:rsidRDefault="007C09C1" w:rsidP="00A96B6D">
      <w:pPr>
        <w:jc w:val="center"/>
        <w:rPr>
          <w:rFonts w:ascii="Times New Roman" w:hAnsi="Times New Roman"/>
          <w:sz w:val="24"/>
          <w:szCs w:val="24"/>
        </w:rPr>
      </w:pPr>
    </w:p>
    <w:p w:rsidR="007C09C1" w:rsidRDefault="007C09C1" w:rsidP="00A96B6D">
      <w:pPr>
        <w:jc w:val="center"/>
        <w:rPr>
          <w:rFonts w:ascii="Times New Roman" w:hAnsi="Times New Roman"/>
          <w:sz w:val="24"/>
          <w:szCs w:val="24"/>
        </w:rPr>
      </w:pPr>
    </w:p>
    <w:p w:rsidR="007C09C1" w:rsidRDefault="007C09C1" w:rsidP="00A96B6D">
      <w:pPr>
        <w:jc w:val="center"/>
        <w:rPr>
          <w:rFonts w:ascii="Times New Roman" w:hAnsi="Times New Roman"/>
          <w:sz w:val="24"/>
          <w:szCs w:val="24"/>
        </w:rPr>
      </w:pPr>
    </w:p>
    <w:p w:rsidR="007C09C1" w:rsidRDefault="007C09C1" w:rsidP="00A96B6D">
      <w:pPr>
        <w:jc w:val="center"/>
        <w:rPr>
          <w:rFonts w:ascii="Times New Roman" w:hAnsi="Times New Roman"/>
          <w:sz w:val="24"/>
          <w:szCs w:val="24"/>
        </w:rPr>
      </w:pPr>
    </w:p>
    <w:p w:rsidR="007C09C1" w:rsidRDefault="007C09C1" w:rsidP="00A96B6D">
      <w:pPr>
        <w:jc w:val="center"/>
        <w:rPr>
          <w:rFonts w:ascii="Times New Roman" w:hAnsi="Times New Roman"/>
          <w:sz w:val="24"/>
          <w:szCs w:val="24"/>
        </w:rPr>
      </w:pPr>
    </w:p>
    <w:p w:rsidR="007C09C1" w:rsidRDefault="007C09C1" w:rsidP="00A96B6D">
      <w:pPr>
        <w:jc w:val="center"/>
        <w:rPr>
          <w:rFonts w:ascii="Times New Roman" w:hAnsi="Times New Roman"/>
          <w:sz w:val="24"/>
          <w:szCs w:val="24"/>
        </w:rPr>
      </w:pPr>
    </w:p>
    <w:p w:rsidR="007C09C1" w:rsidRDefault="007C09C1" w:rsidP="00A96B6D">
      <w:pPr>
        <w:jc w:val="center"/>
        <w:rPr>
          <w:rFonts w:ascii="Times New Roman" w:hAnsi="Times New Roman"/>
          <w:sz w:val="24"/>
          <w:szCs w:val="24"/>
        </w:rPr>
      </w:pPr>
    </w:p>
    <w:p w:rsidR="007C09C1" w:rsidRDefault="007C09C1" w:rsidP="00A96B6D">
      <w:pPr>
        <w:jc w:val="center"/>
        <w:rPr>
          <w:rFonts w:ascii="Times New Roman" w:hAnsi="Times New Roman"/>
          <w:sz w:val="24"/>
          <w:szCs w:val="24"/>
        </w:rPr>
      </w:pPr>
    </w:p>
    <w:p w:rsidR="00DF2260" w:rsidRDefault="00DF2260" w:rsidP="00A96B6D">
      <w:pPr>
        <w:jc w:val="center"/>
        <w:rPr>
          <w:rFonts w:ascii="Times New Roman" w:hAnsi="Times New Roman"/>
          <w:sz w:val="24"/>
          <w:szCs w:val="24"/>
        </w:rPr>
      </w:pPr>
    </w:p>
    <w:p w:rsidR="007C09C1" w:rsidRDefault="007C09C1" w:rsidP="00A96B6D">
      <w:pPr>
        <w:jc w:val="center"/>
        <w:rPr>
          <w:rFonts w:ascii="Times New Roman" w:hAnsi="Times New Roman"/>
          <w:sz w:val="24"/>
          <w:szCs w:val="24"/>
        </w:rPr>
      </w:pPr>
    </w:p>
    <w:p w:rsidR="00641ADF" w:rsidRDefault="00641ADF" w:rsidP="00A96B6D">
      <w:pPr>
        <w:jc w:val="center"/>
        <w:rPr>
          <w:rFonts w:ascii="Times New Roman" w:hAnsi="Times New Roman"/>
          <w:sz w:val="24"/>
          <w:szCs w:val="24"/>
        </w:rPr>
      </w:pPr>
    </w:p>
    <w:p w:rsidR="0005047A" w:rsidRDefault="0005047A" w:rsidP="00A96B6D">
      <w:pPr>
        <w:jc w:val="center"/>
        <w:rPr>
          <w:rFonts w:ascii="Times New Roman" w:hAnsi="Times New Roman"/>
          <w:sz w:val="24"/>
          <w:szCs w:val="24"/>
        </w:rPr>
      </w:pPr>
    </w:p>
    <w:p w:rsidR="00F16771" w:rsidRPr="000367D1" w:rsidRDefault="00F16771" w:rsidP="00A96B6D">
      <w:pPr>
        <w:jc w:val="center"/>
        <w:rPr>
          <w:rFonts w:ascii="Times New Roman" w:hAnsi="Times New Roman"/>
          <w:sz w:val="24"/>
          <w:szCs w:val="24"/>
        </w:rPr>
      </w:pPr>
    </w:p>
    <w:p w:rsidR="00284CD3" w:rsidRDefault="00284CD3" w:rsidP="00284CD3">
      <w:pPr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lastRenderedPageBreak/>
        <w:t>Приложение № 9</w:t>
      </w:r>
    </w:p>
    <w:p w:rsidR="00284CD3" w:rsidRDefault="00284CD3" w:rsidP="00284CD3">
      <w:pPr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17710F" w:rsidRDefault="0017710F" w:rsidP="00284CD3">
      <w:pPr>
        <w:jc w:val="right"/>
        <w:rPr>
          <w:lang w:val="tt-RU"/>
        </w:rPr>
      </w:pPr>
    </w:p>
    <w:p w:rsidR="00D26716" w:rsidRDefault="00D26716" w:rsidP="00D26716">
      <w:pPr>
        <w:jc w:val="center"/>
        <w:rPr>
          <w:rFonts w:ascii="Times New Roman" w:hAnsi="Times New Roman"/>
          <w:b/>
          <w:noProof/>
          <w:sz w:val="24"/>
          <w:szCs w:val="24"/>
          <w:lang w:eastAsia="ru-RU"/>
        </w:rPr>
      </w:pPr>
      <w:r w:rsidRPr="008A4B51">
        <w:rPr>
          <w:rFonts w:ascii="Times New Roman" w:hAnsi="Times New Roman"/>
          <w:b/>
          <w:noProof/>
          <w:sz w:val="24"/>
          <w:szCs w:val="24"/>
          <w:lang w:eastAsia="ru-RU"/>
        </w:rPr>
        <w:t>Пл</w:t>
      </w:r>
      <w:r w:rsidR="00284CD3">
        <w:rPr>
          <w:rFonts w:ascii="Times New Roman" w:hAnsi="Times New Roman"/>
          <w:b/>
          <w:noProof/>
          <w:sz w:val="24"/>
          <w:szCs w:val="24"/>
          <w:lang w:eastAsia="ru-RU"/>
        </w:rPr>
        <w:t xml:space="preserve">ан мероприятий </w:t>
      </w:r>
      <w:r w:rsidRPr="008A4B51">
        <w:rPr>
          <w:rFonts w:ascii="Times New Roman" w:hAnsi="Times New Roman"/>
          <w:b/>
          <w:noProof/>
          <w:sz w:val="24"/>
          <w:szCs w:val="24"/>
          <w:lang w:eastAsia="ru-RU"/>
        </w:rPr>
        <w:t xml:space="preserve">МБДОУ «Д/с № 62 «Тирэк» </w:t>
      </w:r>
      <w:r>
        <w:rPr>
          <w:rFonts w:ascii="Times New Roman" w:hAnsi="Times New Roman"/>
          <w:b/>
          <w:noProof/>
          <w:sz w:val="24"/>
          <w:szCs w:val="24"/>
          <w:lang w:eastAsia="ru-RU"/>
        </w:rPr>
        <w:t xml:space="preserve">по </w:t>
      </w:r>
      <w:r w:rsidRPr="00982B04">
        <w:rPr>
          <w:rFonts w:ascii="Times New Roman" w:hAnsi="Times New Roman"/>
          <w:b/>
          <w:noProof/>
          <w:sz w:val="24"/>
          <w:szCs w:val="24"/>
          <w:lang w:eastAsia="ru-RU"/>
        </w:rPr>
        <w:t>экологии</w:t>
      </w:r>
    </w:p>
    <w:p w:rsidR="00D26716" w:rsidRDefault="00D26716" w:rsidP="00D26716">
      <w:pPr>
        <w:jc w:val="center"/>
        <w:rPr>
          <w:rFonts w:ascii="Times New Roman" w:hAnsi="Times New Roman"/>
          <w:b/>
          <w:noProof/>
          <w:sz w:val="24"/>
          <w:szCs w:val="24"/>
          <w:lang w:eastAsia="ru-RU"/>
        </w:rPr>
      </w:pPr>
      <w:r w:rsidRPr="008A4B51">
        <w:rPr>
          <w:rFonts w:ascii="Times New Roman" w:hAnsi="Times New Roman"/>
          <w:b/>
          <w:noProof/>
          <w:sz w:val="24"/>
          <w:szCs w:val="24"/>
          <w:lang w:eastAsia="ru-RU"/>
        </w:rPr>
        <w:t>на 202</w:t>
      </w:r>
      <w:r w:rsidR="008361E9">
        <w:rPr>
          <w:rFonts w:ascii="Times New Roman" w:hAnsi="Times New Roman"/>
          <w:b/>
          <w:noProof/>
          <w:sz w:val="24"/>
          <w:szCs w:val="24"/>
          <w:lang w:eastAsia="ru-RU"/>
        </w:rPr>
        <w:t>5</w:t>
      </w:r>
      <w:r w:rsidRPr="008A4B51">
        <w:rPr>
          <w:rFonts w:ascii="Times New Roman" w:hAnsi="Times New Roman"/>
          <w:b/>
          <w:noProof/>
          <w:sz w:val="24"/>
          <w:szCs w:val="24"/>
          <w:lang w:eastAsia="ru-RU"/>
        </w:rPr>
        <w:t>-202</w:t>
      </w:r>
      <w:r w:rsidR="008361E9">
        <w:rPr>
          <w:rFonts w:ascii="Times New Roman" w:hAnsi="Times New Roman"/>
          <w:b/>
          <w:noProof/>
          <w:sz w:val="24"/>
          <w:szCs w:val="24"/>
          <w:lang w:eastAsia="ru-RU"/>
        </w:rPr>
        <w:t>6</w:t>
      </w:r>
      <w:r w:rsidRPr="008A4B51">
        <w:rPr>
          <w:rFonts w:ascii="Times New Roman" w:hAnsi="Times New Roman"/>
          <w:b/>
          <w:noProof/>
          <w:sz w:val="24"/>
          <w:szCs w:val="24"/>
          <w:lang w:eastAsia="ru-RU"/>
        </w:rPr>
        <w:t xml:space="preserve"> учебный год</w:t>
      </w:r>
    </w:p>
    <w:p w:rsidR="00D26716" w:rsidRDefault="00D26716" w:rsidP="00D26716">
      <w:pPr>
        <w:rPr>
          <w:rFonts w:ascii="Times New Roman" w:hAnsi="Times New Roman"/>
          <w:b/>
          <w:noProof/>
          <w:sz w:val="24"/>
          <w:szCs w:val="24"/>
          <w:lang w:eastAsia="ru-RU"/>
        </w:rPr>
      </w:pPr>
    </w:p>
    <w:p w:rsidR="00D26716" w:rsidRDefault="00D26716" w:rsidP="00284CD3">
      <w:pPr>
        <w:jc w:val="both"/>
        <w:rPr>
          <w:rFonts w:ascii="Times New Roman" w:hAnsi="Times New Roman"/>
          <w:noProof/>
          <w:sz w:val="24"/>
          <w:szCs w:val="24"/>
          <w:lang w:eastAsia="ru-RU"/>
        </w:rPr>
      </w:pPr>
      <w:r w:rsidRPr="00672D5F">
        <w:rPr>
          <w:rFonts w:ascii="Times New Roman" w:hAnsi="Times New Roman"/>
          <w:b/>
          <w:noProof/>
          <w:sz w:val="24"/>
          <w:szCs w:val="24"/>
          <w:lang w:eastAsia="ru-RU"/>
        </w:rPr>
        <w:t>Цель:</w:t>
      </w:r>
      <w:r>
        <w:rPr>
          <w:rFonts w:ascii="Times New Roman" w:hAnsi="Times New Roman"/>
          <w:noProof/>
          <w:sz w:val="24"/>
          <w:szCs w:val="24"/>
          <w:lang w:eastAsia="ru-RU"/>
        </w:rPr>
        <w:t xml:space="preserve"> формирование начал экологической культуры у детей дошкольного возраста, способности понимать и любить окружающий мир и природу.</w:t>
      </w:r>
    </w:p>
    <w:p w:rsidR="00D26716" w:rsidRPr="00AB0654" w:rsidRDefault="00D26716" w:rsidP="00D26716">
      <w:pPr>
        <w:ind w:firstLine="709"/>
        <w:jc w:val="center"/>
        <w:rPr>
          <w:rFonts w:ascii="Times New Roman" w:hAnsi="Times New Roman"/>
          <w:b/>
          <w:noProof/>
          <w:sz w:val="24"/>
          <w:szCs w:val="24"/>
          <w:lang w:eastAsia="ru-RU"/>
        </w:rPr>
      </w:pPr>
    </w:p>
    <w:tbl>
      <w:tblPr>
        <w:tblStyle w:val="afb"/>
        <w:tblW w:w="0" w:type="auto"/>
        <w:tblLook w:val="04A0" w:firstRow="1" w:lastRow="0" w:firstColumn="1" w:lastColumn="0" w:noHBand="0" w:noVBand="1"/>
      </w:tblPr>
      <w:tblGrid>
        <w:gridCol w:w="653"/>
        <w:gridCol w:w="6712"/>
        <w:gridCol w:w="2205"/>
      </w:tblGrid>
      <w:tr w:rsidR="00D26716" w:rsidRPr="00AB0654" w:rsidTr="00B77106">
        <w:tc>
          <w:tcPr>
            <w:tcW w:w="653" w:type="dxa"/>
          </w:tcPr>
          <w:p w:rsidR="00D26716" w:rsidRPr="00AB0654" w:rsidRDefault="00D26716" w:rsidP="005B75D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B0654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№</w:t>
            </w:r>
          </w:p>
          <w:p w:rsidR="00D26716" w:rsidRPr="00AB0654" w:rsidRDefault="00D26716" w:rsidP="005B75D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B0654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п/п</w:t>
            </w:r>
          </w:p>
        </w:tc>
        <w:tc>
          <w:tcPr>
            <w:tcW w:w="6712" w:type="dxa"/>
          </w:tcPr>
          <w:p w:rsidR="00D26716" w:rsidRPr="00AB0654" w:rsidRDefault="00D26716" w:rsidP="005B75D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B0654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2205" w:type="dxa"/>
          </w:tcPr>
          <w:p w:rsidR="00D26716" w:rsidRPr="00AB0654" w:rsidRDefault="00D26716" w:rsidP="005B75D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B0654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D26716" w:rsidRPr="00AB0654" w:rsidTr="00B77106">
        <w:tc>
          <w:tcPr>
            <w:tcW w:w="653" w:type="dxa"/>
            <w:shd w:val="clear" w:color="auto" w:fill="D9D9D9" w:themeFill="background1" w:themeFillShade="D9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6712" w:type="dxa"/>
            <w:shd w:val="clear" w:color="auto" w:fill="D9D9D9" w:themeFill="background1" w:themeFillShade="D9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b/>
                <w:noProof/>
                <w:sz w:val="24"/>
                <w:szCs w:val="24"/>
              </w:rPr>
              <w:t>Работа с детьми</w:t>
            </w:r>
          </w:p>
        </w:tc>
        <w:tc>
          <w:tcPr>
            <w:tcW w:w="2205" w:type="dxa"/>
            <w:shd w:val="clear" w:color="auto" w:fill="D9D9D9" w:themeFill="background1" w:themeFillShade="D9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</w:tr>
      <w:tr w:rsidR="00D26716" w:rsidRPr="00AB0654" w:rsidTr="00B77106">
        <w:tc>
          <w:tcPr>
            <w:tcW w:w="653" w:type="dxa"/>
            <w:shd w:val="clear" w:color="auto" w:fill="D9D9D9" w:themeFill="background1" w:themeFillShade="D9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6712" w:type="dxa"/>
            <w:shd w:val="clear" w:color="auto" w:fill="D9D9D9" w:themeFill="background1" w:themeFillShade="D9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b/>
                <w:noProof/>
                <w:sz w:val="24"/>
                <w:szCs w:val="24"/>
              </w:rPr>
              <w:t xml:space="preserve">Сентябрь </w:t>
            </w:r>
          </w:p>
        </w:tc>
        <w:tc>
          <w:tcPr>
            <w:tcW w:w="2205" w:type="dxa"/>
            <w:shd w:val="clear" w:color="auto" w:fill="D9D9D9" w:themeFill="background1" w:themeFillShade="D9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</w:tr>
      <w:tr w:rsidR="00D26716" w:rsidRPr="00AB0654" w:rsidTr="00B77106">
        <w:trPr>
          <w:trHeight w:val="999"/>
        </w:trPr>
        <w:tc>
          <w:tcPr>
            <w:tcW w:w="653" w:type="dxa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1</w:t>
            </w:r>
          </w:p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6712" w:type="dxa"/>
          </w:tcPr>
          <w:p w:rsidR="00D26716" w:rsidRPr="00AB0654" w:rsidRDefault="00D26716" w:rsidP="005B75DE">
            <w:pPr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Беседа «Эколята – молодые защитники природы». Определение проблем загрязнения окружающей среды и необходимости охраны и заботы о природе. Просмотр обучающего фильма об эколятах</w:t>
            </w:r>
          </w:p>
        </w:tc>
        <w:tc>
          <w:tcPr>
            <w:tcW w:w="2205" w:type="dxa"/>
          </w:tcPr>
          <w:p w:rsidR="00D26716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</w:p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ср., стар., под. гр.</w:t>
            </w:r>
          </w:p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D26716" w:rsidRPr="00AB0654" w:rsidTr="00B77106">
        <w:trPr>
          <w:trHeight w:val="448"/>
        </w:trPr>
        <w:tc>
          <w:tcPr>
            <w:tcW w:w="653" w:type="dxa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6712" w:type="dxa"/>
          </w:tcPr>
          <w:p w:rsidR="00D26716" w:rsidRPr="00AB0654" w:rsidRDefault="00D26716" w:rsidP="005B75DE">
            <w:pPr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Изготовление календаря природы для ежедневного отслеживания изменения погодных условий в рамках времен года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.</w:t>
            </w:r>
          </w:p>
        </w:tc>
        <w:tc>
          <w:tcPr>
            <w:tcW w:w="2205" w:type="dxa"/>
          </w:tcPr>
          <w:p w:rsidR="00D26716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Воспитатели</w:t>
            </w:r>
          </w:p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ср., стар., под. гр.</w:t>
            </w:r>
          </w:p>
        </w:tc>
      </w:tr>
      <w:tr w:rsidR="00D26716" w:rsidRPr="00AB0654" w:rsidTr="00B77106">
        <w:trPr>
          <w:trHeight w:val="326"/>
        </w:trPr>
        <w:tc>
          <w:tcPr>
            <w:tcW w:w="7365" w:type="dxa"/>
            <w:gridSpan w:val="2"/>
            <w:shd w:val="clear" w:color="auto" w:fill="BFBFBF" w:themeFill="background1" w:themeFillShade="BF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b/>
                <w:noProof/>
                <w:sz w:val="24"/>
                <w:szCs w:val="24"/>
              </w:rPr>
              <w:t>Октябрь</w:t>
            </w:r>
          </w:p>
        </w:tc>
        <w:tc>
          <w:tcPr>
            <w:tcW w:w="2205" w:type="dxa"/>
            <w:shd w:val="clear" w:color="auto" w:fill="BFBFBF" w:themeFill="background1" w:themeFillShade="BF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D26716" w:rsidRPr="00AB0654" w:rsidTr="00B77106">
        <w:trPr>
          <w:trHeight w:val="532"/>
        </w:trPr>
        <w:tc>
          <w:tcPr>
            <w:tcW w:w="653" w:type="dxa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1</w:t>
            </w:r>
          </w:p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6712" w:type="dxa"/>
          </w:tcPr>
          <w:p w:rsidR="00D26716" w:rsidRPr="00AB0654" w:rsidRDefault="00D26716" w:rsidP="005B75DE">
            <w:pPr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 xml:space="preserve">Экскурсия в парк (территория детского сада) для выявления изменений в природе с приходом осени, сбор природного материала для поделок </w:t>
            </w:r>
          </w:p>
        </w:tc>
        <w:tc>
          <w:tcPr>
            <w:tcW w:w="2205" w:type="dxa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Воспитатели</w:t>
            </w:r>
          </w:p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ср., стар., под. гр.</w:t>
            </w:r>
          </w:p>
        </w:tc>
      </w:tr>
      <w:tr w:rsidR="00D26716" w:rsidRPr="00AB0654" w:rsidTr="00B77106">
        <w:trPr>
          <w:trHeight w:val="279"/>
        </w:trPr>
        <w:tc>
          <w:tcPr>
            <w:tcW w:w="653" w:type="dxa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6712" w:type="dxa"/>
          </w:tcPr>
          <w:p w:rsidR="00D26716" w:rsidRPr="00AB0654" w:rsidRDefault="00D26716" w:rsidP="005B75D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0654">
              <w:rPr>
                <w:rFonts w:ascii="Times New Roman" w:hAnsi="Times New Roman"/>
                <w:sz w:val="24"/>
                <w:szCs w:val="24"/>
              </w:rPr>
              <w:t xml:space="preserve">Акция «Сохраним лес» </w:t>
            </w:r>
            <w:r w:rsidRPr="00AB0654">
              <w:rPr>
                <w:rFonts w:ascii="Times New Roman" w:hAnsi="Times New Roman"/>
                <w:i/>
                <w:sz w:val="24"/>
                <w:szCs w:val="24"/>
              </w:rPr>
              <w:t>(с 7 по 15 октября)</w:t>
            </w:r>
          </w:p>
        </w:tc>
        <w:tc>
          <w:tcPr>
            <w:tcW w:w="2205" w:type="dxa"/>
          </w:tcPr>
          <w:p w:rsidR="00D26716" w:rsidRPr="00AB0654" w:rsidRDefault="00D26716" w:rsidP="005B75DE">
            <w:pPr>
              <w:rPr>
                <w:rFonts w:ascii="Times New Roman" w:hAnsi="Times New Roman"/>
                <w:sz w:val="24"/>
                <w:szCs w:val="24"/>
              </w:rPr>
            </w:pPr>
            <w:r w:rsidRPr="00AB0654">
              <w:rPr>
                <w:rFonts w:ascii="Times New Roman" w:hAnsi="Times New Roman"/>
                <w:sz w:val="24"/>
                <w:szCs w:val="24"/>
              </w:rPr>
              <w:t>Набиуллина С.Р.</w:t>
            </w:r>
          </w:p>
        </w:tc>
      </w:tr>
      <w:tr w:rsidR="00D26716" w:rsidRPr="00AB0654" w:rsidTr="00B77106">
        <w:trPr>
          <w:trHeight w:val="330"/>
        </w:trPr>
        <w:tc>
          <w:tcPr>
            <w:tcW w:w="653" w:type="dxa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3</w:t>
            </w:r>
          </w:p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6712" w:type="dxa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 xml:space="preserve">Осенний праздник «Осень, осень в гости просим…» </w:t>
            </w:r>
          </w:p>
        </w:tc>
        <w:tc>
          <w:tcPr>
            <w:tcW w:w="2205" w:type="dxa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Муз.рук-ль,</w:t>
            </w:r>
          </w:p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Воспитатели</w:t>
            </w:r>
          </w:p>
        </w:tc>
      </w:tr>
      <w:tr w:rsidR="00D26716" w:rsidRPr="00AB0654" w:rsidTr="00B77106">
        <w:trPr>
          <w:trHeight w:val="576"/>
        </w:trPr>
        <w:tc>
          <w:tcPr>
            <w:tcW w:w="653" w:type="dxa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4</w:t>
            </w:r>
          </w:p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6712" w:type="dxa"/>
          </w:tcPr>
          <w:p w:rsidR="00D26716" w:rsidRPr="00AB0654" w:rsidRDefault="00D26716" w:rsidP="005B75DE">
            <w:pPr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 xml:space="preserve">Оформление альбомов к проекту «Гербарий» – деревья и растения участка нашего ДОУ» </w:t>
            </w:r>
            <w:r w:rsidRPr="00AB0654">
              <w:rPr>
                <w:rFonts w:ascii="Times New Roman" w:hAnsi="Times New Roman"/>
                <w:i/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2205" w:type="dxa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Воспитатели</w:t>
            </w:r>
          </w:p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D26716" w:rsidRPr="00AB0654" w:rsidTr="00B77106">
        <w:trPr>
          <w:trHeight w:val="548"/>
        </w:trPr>
        <w:tc>
          <w:tcPr>
            <w:tcW w:w="653" w:type="dxa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6712" w:type="dxa"/>
          </w:tcPr>
          <w:p w:rsidR="00D26716" w:rsidRPr="00AB0654" w:rsidRDefault="00D26716" w:rsidP="005B75DE">
            <w:pPr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Экологический десант в рамках ЭКО субботника</w:t>
            </w:r>
            <w:r w:rsidRPr="00AB0654">
              <w:rPr>
                <w:rFonts w:ascii="Times New Roman" w:hAnsi="Times New Roman"/>
                <w:i/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2205" w:type="dxa"/>
          </w:tcPr>
          <w:p w:rsidR="00D26716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Воспитатели</w:t>
            </w:r>
          </w:p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ср., стар., под. гр.</w:t>
            </w:r>
          </w:p>
        </w:tc>
      </w:tr>
      <w:tr w:rsidR="00D26716" w:rsidRPr="00AB0654" w:rsidTr="00B77106">
        <w:trPr>
          <w:trHeight w:val="70"/>
        </w:trPr>
        <w:tc>
          <w:tcPr>
            <w:tcW w:w="7365" w:type="dxa"/>
            <w:gridSpan w:val="2"/>
            <w:shd w:val="clear" w:color="auto" w:fill="BFBFBF" w:themeFill="background1" w:themeFillShade="BF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b/>
                <w:noProof/>
                <w:sz w:val="24"/>
                <w:szCs w:val="24"/>
              </w:rPr>
              <w:t xml:space="preserve">Ноябрь </w:t>
            </w:r>
          </w:p>
        </w:tc>
        <w:tc>
          <w:tcPr>
            <w:tcW w:w="2205" w:type="dxa"/>
            <w:shd w:val="clear" w:color="auto" w:fill="BFBFBF" w:themeFill="background1" w:themeFillShade="BF"/>
          </w:tcPr>
          <w:p w:rsidR="00D26716" w:rsidRPr="00AB0654" w:rsidRDefault="00D26716" w:rsidP="005B75DE">
            <w:pPr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</w:tr>
      <w:tr w:rsidR="00D26716" w:rsidRPr="00AB0654" w:rsidTr="00B77106">
        <w:trPr>
          <w:trHeight w:val="138"/>
        </w:trPr>
        <w:tc>
          <w:tcPr>
            <w:tcW w:w="653" w:type="dxa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6712" w:type="dxa"/>
          </w:tcPr>
          <w:p w:rsidR="00D26716" w:rsidRPr="00AB0654" w:rsidRDefault="00D26716" w:rsidP="00F167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 xml:space="preserve">«Синичкин день» </w:t>
            </w:r>
            <w:r w:rsidRPr="00AB0654">
              <w:rPr>
                <w:rFonts w:ascii="Times New Roman" w:hAnsi="Times New Roman"/>
                <w:i/>
                <w:noProof/>
                <w:sz w:val="24"/>
                <w:szCs w:val="24"/>
              </w:rPr>
              <w:t>(12ноября).</w:t>
            </w: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AB0654">
              <w:rPr>
                <w:rFonts w:ascii="Times New Roman" w:hAnsi="Times New Roman"/>
                <w:sz w:val="24"/>
                <w:szCs w:val="24"/>
              </w:rPr>
              <w:t xml:space="preserve">Природоохранная акция «Поможем городской синичке». </w:t>
            </w: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 xml:space="preserve">Развешивание кормушек на территории детского сада </w:t>
            </w:r>
            <w:r w:rsidRPr="00AB0654">
              <w:rPr>
                <w:rFonts w:ascii="Times New Roman" w:hAnsi="Times New Roman"/>
                <w:i/>
                <w:sz w:val="24"/>
                <w:szCs w:val="24"/>
              </w:rPr>
              <w:t>(с 10 по 20.11.)</w:t>
            </w:r>
          </w:p>
        </w:tc>
        <w:tc>
          <w:tcPr>
            <w:tcW w:w="2205" w:type="dxa"/>
          </w:tcPr>
          <w:p w:rsidR="00D26716" w:rsidRDefault="00D26716" w:rsidP="005B75D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Набиуллина С.Р.</w:t>
            </w:r>
          </w:p>
          <w:p w:rsidR="00D26716" w:rsidRPr="00AB0654" w:rsidRDefault="00D26716" w:rsidP="005B75D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D26716" w:rsidRPr="00AB0654" w:rsidTr="00B77106">
        <w:trPr>
          <w:trHeight w:val="175"/>
        </w:trPr>
        <w:tc>
          <w:tcPr>
            <w:tcW w:w="7365" w:type="dxa"/>
            <w:gridSpan w:val="2"/>
            <w:shd w:val="clear" w:color="auto" w:fill="BFBFBF" w:themeFill="background1" w:themeFillShade="BF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b/>
                <w:noProof/>
                <w:sz w:val="24"/>
                <w:szCs w:val="24"/>
              </w:rPr>
              <w:t xml:space="preserve">Декабрь </w:t>
            </w:r>
          </w:p>
        </w:tc>
        <w:tc>
          <w:tcPr>
            <w:tcW w:w="2205" w:type="dxa"/>
            <w:shd w:val="clear" w:color="auto" w:fill="BFBFBF" w:themeFill="background1" w:themeFillShade="BF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D26716" w:rsidRPr="00AB0654" w:rsidTr="00B77106">
        <w:trPr>
          <w:trHeight w:val="525"/>
        </w:trPr>
        <w:tc>
          <w:tcPr>
            <w:tcW w:w="653" w:type="dxa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1</w:t>
            </w:r>
          </w:p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6712" w:type="dxa"/>
          </w:tcPr>
          <w:p w:rsidR="00D26716" w:rsidRPr="00AB0654" w:rsidRDefault="00D26716" w:rsidP="005B75DE">
            <w:pPr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Экологическая викторина «Мы друзья природы»</w:t>
            </w:r>
            <w:r w:rsidRPr="00AB0654">
              <w:rPr>
                <w:rFonts w:ascii="Times New Roman" w:hAnsi="Times New Roman"/>
                <w:i/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2205" w:type="dxa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Воспитатели</w:t>
            </w:r>
          </w:p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стар., под. гр.</w:t>
            </w:r>
          </w:p>
        </w:tc>
      </w:tr>
      <w:tr w:rsidR="00D26716" w:rsidRPr="00AB0654" w:rsidTr="00B77106">
        <w:trPr>
          <w:trHeight w:val="126"/>
        </w:trPr>
        <w:tc>
          <w:tcPr>
            <w:tcW w:w="653" w:type="dxa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6712" w:type="dxa"/>
          </w:tcPr>
          <w:p w:rsidR="00D26716" w:rsidRPr="00AB0654" w:rsidRDefault="00D26716" w:rsidP="005B75D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0654">
              <w:rPr>
                <w:rFonts w:ascii="Times New Roman" w:hAnsi="Times New Roman"/>
                <w:sz w:val="24"/>
                <w:szCs w:val="24"/>
              </w:rPr>
              <w:t>Природоохранная акция «Сохраним живую елочку»</w:t>
            </w:r>
          </w:p>
        </w:tc>
        <w:tc>
          <w:tcPr>
            <w:tcW w:w="2205" w:type="dxa"/>
          </w:tcPr>
          <w:p w:rsidR="00D26716" w:rsidRPr="00AB0654" w:rsidRDefault="00D26716" w:rsidP="005B75DE">
            <w:pPr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AB0654">
              <w:rPr>
                <w:rFonts w:ascii="Times New Roman" w:hAnsi="Times New Roman"/>
                <w:bCs/>
                <w:iCs/>
                <w:sz w:val="24"/>
                <w:szCs w:val="24"/>
              </w:rPr>
              <w:t>Набиуллина С.Р.</w:t>
            </w:r>
          </w:p>
        </w:tc>
      </w:tr>
      <w:tr w:rsidR="00D26716" w:rsidRPr="00AB0654" w:rsidTr="00B77106">
        <w:trPr>
          <w:trHeight w:val="414"/>
        </w:trPr>
        <w:tc>
          <w:tcPr>
            <w:tcW w:w="653" w:type="dxa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3</w:t>
            </w:r>
          </w:p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6712" w:type="dxa"/>
          </w:tcPr>
          <w:p w:rsidR="00D26716" w:rsidRPr="00AB0654" w:rsidRDefault="00D26716" w:rsidP="005B75DE">
            <w:pPr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 xml:space="preserve">Мастер-класс «Экоелочка». Изготовление украшений для елки из бросового материала </w:t>
            </w:r>
          </w:p>
        </w:tc>
        <w:tc>
          <w:tcPr>
            <w:tcW w:w="2205" w:type="dxa"/>
          </w:tcPr>
          <w:p w:rsidR="00D26716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Хуббатуллина Л.Н.</w:t>
            </w:r>
          </w:p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D26716" w:rsidRPr="00AB0654" w:rsidTr="00B77106">
        <w:trPr>
          <w:trHeight w:val="282"/>
        </w:trPr>
        <w:tc>
          <w:tcPr>
            <w:tcW w:w="653" w:type="dxa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6712" w:type="dxa"/>
          </w:tcPr>
          <w:p w:rsidR="00D26716" w:rsidRPr="00AB0654" w:rsidRDefault="00D26716" w:rsidP="005B75DE">
            <w:pPr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 xml:space="preserve">Выставка украшений для елки из бросового материала </w:t>
            </w:r>
          </w:p>
        </w:tc>
        <w:tc>
          <w:tcPr>
            <w:tcW w:w="2205" w:type="dxa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Воспитатели</w:t>
            </w:r>
          </w:p>
        </w:tc>
      </w:tr>
      <w:tr w:rsidR="00D26716" w:rsidRPr="00AB0654" w:rsidTr="00B77106">
        <w:trPr>
          <w:trHeight w:val="139"/>
        </w:trPr>
        <w:tc>
          <w:tcPr>
            <w:tcW w:w="7365" w:type="dxa"/>
            <w:gridSpan w:val="2"/>
            <w:shd w:val="clear" w:color="auto" w:fill="BFBFBF" w:themeFill="background1" w:themeFillShade="BF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b/>
                <w:noProof/>
                <w:sz w:val="24"/>
                <w:szCs w:val="24"/>
              </w:rPr>
              <w:t xml:space="preserve">Январь </w:t>
            </w:r>
          </w:p>
        </w:tc>
        <w:tc>
          <w:tcPr>
            <w:tcW w:w="2205" w:type="dxa"/>
            <w:shd w:val="clear" w:color="auto" w:fill="BFBFBF" w:themeFill="background1" w:themeFillShade="BF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D26716" w:rsidRPr="00AB0654" w:rsidTr="00B77106">
        <w:trPr>
          <w:trHeight w:val="544"/>
        </w:trPr>
        <w:tc>
          <w:tcPr>
            <w:tcW w:w="653" w:type="dxa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6712" w:type="dxa"/>
          </w:tcPr>
          <w:p w:rsidR="00D26716" w:rsidRPr="00AB0654" w:rsidRDefault="00D26716" w:rsidP="005B75DE">
            <w:pPr>
              <w:rPr>
                <w:rFonts w:ascii="Times New Roman" w:hAnsi="Times New Roman"/>
                <w:sz w:val="24"/>
                <w:szCs w:val="24"/>
              </w:rPr>
            </w:pPr>
            <w:r w:rsidRPr="00AB065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Общероссийская культурно-экологическая акция</w:t>
            </w:r>
            <w:r w:rsidRPr="00AB0654">
              <w:rPr>
                <w:rFonts w:ascii="Times New Roman" w:hAnsi="Times New Roman"/>
                <w:sz w:val="24"/>
                <w:szCs w:val="24"/>
              </w:rPr>
              <w:t xml:space="preserve"> «Покормите птиц!» в рамках </w:t>
            </w:r>
            <w:r w:rsidRPr="00AB065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Дня зимующих птиц России</w:t>
            </w:r>
            <w:r w:rsidRPr="00AB0654">
              <w:rPr>
                <w:rFonts w:ascii="Times New Roman" w:hAnsi="Times New Roman"/>
                <w:sz w:val="24"/>
                <w:szCs w:val="24"/>
              </w:rPr>
              <w:t xml:space="preserve"> (15 января)</w:t>
            </w:r>
          </w:p>
        </w:tc>
        <w:tc>
          <w:tcPr>
            <w:tcW w:w="2205" w:type="dxa"/>
          </w:tcPr>
          <w:p w:rsidR="00D26716" w:rsidRPr="00AB0654" w:rsidRDefault="00D26716" w:rsidP="005B75DE">
            <w:pPr>
              <w:rPr>
                <w:rFonts w:ascii="Times New Roman" w:hAnsi="Times New Roman"/>
                <w:sz w:val="24"/>
                <w:szCs w:val="24"/>
              </w:rPr>
            </w:pPr>
            <w:r w:rsidRPr="00AB0654">
              <w:rPr>
                <w:rFonts w:ascii="Times New Roman" w:hAnsi="Times New Roman"/>
                <w:sz w:val="24"/>
                <w:szCs w:val="24"/>
              </w:rPr>
              <w:t>Набиуллина С.Р.</w:t>
            </w:r>
          </w:p>
          <w:p w:rsidR="00D26716" w:rsidRPr="00AB0654" w:rsidRDefault="00D26716" w:rsidP="005B75DE">
            <w:pPr>
              <w:rPr>
                <w:rFonts w:ascii="Times New Roman" w:hAnsi="Times New Roman"/>
                <w:sz w:val="24"/>
                <w:szCs w:val="24"/>
              </w:rPr>
            </w:pPr>
            <w:r w:rsidRPr="00AB0654">
              <w:rPr>
                <w:rFonts w:ascii="Times New Roman" w:hAnsi="Times New Roman"/>
                <w:sz w:val="24"/>
                <w:szCs w:val="24"/>
              </w:rPr>
              <w:t>Шигапова Г.Н.</w:t>
            </w:r>
          </w:p>
        </w:tc>
      </w:tr>
      <w:tr w:rsidR="00D26716" w:rsidRPr="00AB0654" w:rsidTr="00B77106">
        <w:trPr>
          <w:trHeight w:val="95"/>
        </w:trPr>
        <w:tc>
          <w:tcPr>
            <w:tcW w:w="7365" w:type="dxa"/>
            <w:gridSpan w:val="2"/>
            <w:shd w:val="clear" w:color="auto" w:fill="BFBFBF" w:themeFill="background1" w:themeFillShade="BF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b/>
                <w:noProof/>
                <w:sz w:val="24"/>
                <w:szCs w:val="24"/>
              </w:rPr>
              <w:t xml:space="preserve">Февраль </w:t>
            </w:r>
          </w:p>
        </w:tc>
        <w:tc>
          <w:tcPr>
            <w:tcW w:w="2205" w:type="dxa"/>
            <w:shd w:val="clear" w:color="auto" w:fill="BFBFBF" w:themeFill="background1" w:themeFillShade="BF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D26716" w:rsidRPr="00AB0654" w:rsidTr="00B77106">
        <w:trPr>
          <w:trHeight w:val="495"/>
        </w:trPr>
        <w:tc>
          <w:tcPr>
            <w:tcW w:w="653" w:type="dxa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1</w:t>
            </w:r>
          </w:p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6712" w:type="dxa"/>
          </w:tcPr>
          <w:p w:rsidR="00D26716" w:rsidRPr="00AB0654" w:rsidRDefault="00D26716" w:rsidP="005B75DE">
            <w:pPr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 xml:space="preserve">«Заботимся о братьях наших меньших». Экскурсия детей в живой уголок в доу </w:t>
            </w:r>
          </w:p>
        </w:tc>
        <w:tc>
          <w:tcPr>
            <w:tcW w:w="2205" w:type="dxa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Воспитатели</w:t>
            </w:r>
          </w:p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D26716" w:rsidRPr="00AB0654" w:rsidTr="00B77106">
        <w:trPr>
          <w:trHeight w:val="408"/>
        </w:trPr>
        <w:tc>
          <w:tcPr>
            <w:tcW w:w="653" w:type="dxa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2</w:t>
            </w:r>
          </w:p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6712" w:type="dxa"/>
          </w:tcPr>
          <w:p w:rsidR="00D26716" w:rsidRPr="00AB0654" w:rsidRDefault="00D26716" w:rsidP="005B75DE">
            <w:pPr>
              <w:jc w:val="both"/>
              <w:rPr>
                <w:rFonts w:ascii="Times New Roman" w:hAnsi="Times New Roman"/>
                <w:i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 xml:space="preserve">Акция «Огород на окне». Цель: развитие у детей потребности ухода за огородными культурами, умение наблюдать за их ростом. </w:t>
            </w:r>
          </w:p>
        </w:tc>
        <w:tc>
          <w:tcPr>
            <w:tcW w:w="2205" w:type="dxa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Воспитатели</w:t>
            </w:r>
          </w:p>
        </w:tc>
      </w:tr>
      <w:tr w:rsidR="00D26716" w:rsidRPr="00AB0654" w:rsidTr="00B77106">
        <w:trPr>
          <w:trHeight w:val="105"/>
        </w:trPr>
        <w:tc>
          <w:tcPr>
            <w:tcW w:w="7365" w:type="dxa"/>
            <w:gridSpan w:val="2"/>
            <w:shd w:val="clear" w:color="auto" w:fill="BFBFBF" w:themeFill="background1" w:themeFillShade="BF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b/>
                <w:noProof/>
                <w:sz w:val="24"/>
                <w:szCs w:val="24"/>
              </w:rPr>
              <w:lastRenderedPageBreak/>
              <w:t xml:space="preserve">Март </w:t>
            </w:r>
          </w:p>
        </w:tc>
        <w:tc>
          <w:tcPr>
            <w:tcW w:w="2205" w:type="dxa"/>
            <w:shd w:val="clear" w:color="auto" w:fill="BFBFBF" w:themeFill="background1" w:themeFillShade="BF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D26716" w:rsidRPr="00AB0654" w:rsidTr="00B77106">
        <w:trPr>
          <w:trHeight w:val="580"/>
        </w:trPr>
        <w:tc>
          <w:tcPr>
            <w:tcW w:w="653" w:type="dxa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1</w:t>
            </w:r>
          </w:p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6712" w:type="dxa"/>
          </w:tcPr>
          <w:p w:rsidR="00D26716" w:rsidRPr="00AB0654" w:rsidRDefault="00D26716" w:rsidP="005B75DE">
            <w:pPr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«Навруз» - праздник весны.</w:t>
            </w:r>
            <w:r w:rsidRPr="00AB0654">
              <w:rPr>
                <w:rFonts w:ascii="Times New Roman" w:hAnsi="Times New Roman"/>
              </w:rPr>
              <w:t xml:space="preserve"> </w:t>
            </w: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Цель: приобщать детей к традициям народа, воспитывать любовь и понимание к национальным праздникам</w:t>
            </w:r>
          </w:p>
        </w:tc>
        <w:tc>
          <w:tcPr>
            <w:tcW w:w="2205" w:type="dxa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Муз.рук-ль,</w:t>
            </w:r>
          </w:p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Воспитатели</w:t>
            </w:r>
          </w:p>
        </w:tc>
      </w:tr>
      <w:tr w:rsidR="00D26716" w:rsidRPr="00AB0654" w:rsidTr="00B77106">
        <w:trPr>
          <w:trHeight w:val="134"/>
        </w:trPr>
        <w:tc>
          <w:tcPr>
            <w:tcW w:w="653" w:type="dxa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6712" w:type="dxa"/>
          </w:tcPr>
          <w:p w:rsidR="00D26716" w:rsidRPr="00AB0654" w:rsidRDefault="00D26716" w:rsidP="005B75DE">
            <w:pPr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sz w:val="24"/>
                <w:szCs w:val="24"/>
              </w:rPr>
              <w:t xml:space="preserve">Акция «Всемирный день цветов» </w:t>
            </w:r>
            <w:r w:rsidRPr="00AB0654">
              <w:rPr>
                <w:rFonts w:ascii="Times New Roman" w:hAnsi="Times New Roman"/>
                <w:i/>
                <w:sz w:val="24"/>
                <w:szCs w:val="24"/>
              </w:rPr>
              <w:t>(21 марта)</w:t>
            </w:r>
          </w:p>
        </w:tc>
        <w:tc>
          <w:tcPr>
            <w:tcW w:w="2205" w:type="dxa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Воспитатели</w:t>
            </w:r>
          </w:p>
        </w:tc>
      </w:tr>
      <w:tr w:rsidR="00D26716" w:rsidRPr="00AB0654" w:rsidTr="00B77106">
        <w:trPr>
          <w:trHeight w:val="139"/>
        </w:trPr>
        <w:tc>
          <w:tcPr>
            <w:tcW w:w="653" w:type="dxa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3</w:t>
            </w:r>
          </w:p>
        </w:tc>
        <w:tc>
          <w:tcPr>
            <w:tcW w:w="6712" w:type="dxa"/>
          </w:tcPr>
          <w:p w:rsidR="00D26716" w:rsidRPr="00AB0654" w:rsidRDefault="00D26716" w:rsidP="005B75DE">
            <w:pPr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«День воды»</w:t>
            </w:r>
            <w:r w:rsidRPr="00AB0654">
              <w:rPr>
                <w:rFonts w:ascii="Times New Roman" w:hAnsi="Times New Roman"/>
              </w:rPr>
              <w:t xml:space="preserve"> </w:t>
            </w:r>
            <w:r w:rsidRPr="00AB0654">
              <w:rPr>
                <w:rFonts w:ascii="Times New Roman" w:hAnsi="Times New Roman"/>
                <w:i/>
              </w:rPr>
              <w:t>(22 марта)</w:t>
            </w:r>
          </w:p>
        </w:tc>
        <w:tc>
          <w:tcPr>
            <w:tcW w:w="2205" w:type="dxa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 xml:space="preserve">Воспитатели </w:t>
            </w:r>
          </w:p>
        </w:tc>
      </w:tr>
      <w:tr w:rsidR="00D26716" w:rsidRPr="00AB0654" w:rsidTr="00B77106">
        <w:trPr>
          <w:trHeight w:val="272"/>
        </w:trPr>
        <w:tc>
          <w:tcPr>
            <w:tcW w:w="7365" w:type="dxa"/>
            <w:gridSpan w:val="2"/>
            <w:shd w:val="clear" w:color="auto" w:fill="BFBFBF" w:themeFill="background1" w:themeFillShade="BF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b/>
                <w:noProof/>
                <w:sz w:val="24"/>
                <w:szCs w:val="24"/>
              </w:rPr>
              <w:t xml:space="preserve">Апрель </w:t>
            </w:r>
          </w:p>
        </w:tc>
        <w:tc>
          <w:tcPr>
            <w:tcW w:w="2205" w:type="dxa"/>
            <w:shd w:val="clear" w:color="auto" w:fill="BFBFBF" w:themeFill="background1" w:themeFillShade="BF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D26716" w:rsidRPr="00AB0654" w:rsidTr="00B77106">
        <w:trPr>
          <w:trHeight w:val="70"/>
        </w:trPr>
        <w:tc>
          <w:tcPr>
            <w:tcW w:w="653" w:type="dxa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1</w:t>
            </w:r>
          </w:p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  <w:p w:rsidR="00D26716" w:rsidRPr="00AB0654" w:rsidRDefault="00D26716" w:rsidP="005B75D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12" w:type="dxa"/>
          </w:tcPr>
          <w:p w:rsidR="00D26716" w:rsidRPr="00AB0654" w:rsidRDefault="00D26716" w:rsidP="005B75DE">
            <w:pPr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Развлечение «День птиц»</w:t>
            </w:r>
            <w:r w:rsidRPr="00AB0654">
              <w:rPr>
                <w:rFonts w:ascii="Times New Roman" w:hAnsi="Times New Roman"/>
              </w:rPr>
              <w:t xml:space="preserve">. </w:t>
            </w:r>
            <w:r w:rsidRPr="00AB0654">
              <w:rPr>
                <w:rFonts w:ascii="Times New Roman" w:hAnsi="Times New Roman"/>
                <w:sz w:val="24"/>
                <w:szCs w:val="24"/>
              </w:rPr>
              <w:t>Цель:</w:t>
            </w:r>
            <w:r w:rsidRPr="00AB0654">
              <w:rPr>
                <w:rFonts w:ascii="Times New Roman" w:hAnsi="Times New Roman"/>
              </w:rPr>
              <w:t xml:space="preserve"> </w:t>
            </w: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 xml:space="preserve">Формирование у детей представления о птицах как живых существах, живущих на Земле, их значения для окружающей природы. </w:t>
            </w:r>
          </w:p>
        </w:tc>
        <w:tc>
          <w:tcPr>
            <w:tcW w:w="2205" w:type="dxa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Муз.рук-ль,</w:t>
            </w:r>
          </w:p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Воспитатели мл гр.</w:t>
            </w:r>
          </w:p>
        </w:tc>
      </w:tr>
      <w:tr w:rsidR="00D26716" w:rsidRPr="00AB0654" w:rsidTr="00B77106">
        <w:trPr>
          <w:trHeight w:val="565"/>
        </w:trPr>
        <w:tc>
          <w:tcPr>
            <w:tcW w:w="653" w:type="dxa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2</w:t>
            </w:r>
          </w:p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6712" w:type="dxa"/>
          </w:tcPr>
          <w:p w:rsidR="00D26716" w:rsidRPr="00AB0654" w:rsidRDefault="00D26716" w:rsidP="005B75DE">
            <w:pPr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День подснежника. Сформировать у детей представление о первоцветах.</w:t>
            </w:r>
            <w:r w:rsidRPr="00AB0654">
              <w:rPr>
                <w:rFonts w:ascii="Times New Roman" w:hAnsi="Times New Roman"/>
                <w:i/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2205" w:type="dxa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Воспитатели</w:t>
            </w:r>
          </w:p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D26716" w:rsidRPr="00AB0654" w:rsidTr="00B77106">
        <w:trPr>
          <w:trHeight w:val="279"/>
        </w:trPr>
        <w:tc>
          <w:tcPr>
            <w:tcW w:w="653" w:type="dxa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3</w:t>
            </w:r>
          </w:p>
        </w:tc>
        <w:tc>
          <w:tcPr>
            <w:tcW w:w="6712" w:type="dxa"/>
          </w:tcPr>
          <w:p w:rsidR="00D26716" w:rsidRPr="00AB0654" w:rsidRDefault="00D26716" w:rsidP="005B75D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0654">
              <w:rPr>
                <w:rFonts w:ascii="Times New Roman" w:hAnsi="Times New Roman"/>
                <w:sz w:val="24"/>
                <w:szCs w:val="24"/>
              </w:rPr>
              <w:t xml:space="preserve">Акция «День экологических знаний» </w:t>
            </w:r>
            <w:r w:rsidRPr="00AB0654">
              <w:rPr>
                <w:rFonts w:ascii="Times New Roman" w:hAnsi="Times New Roman"/>
                <w:i/>
                <w:sz w:val="24"/>
                <w:szCs w:val="24"/>
              </w:rPr>
              <w:t>(15 апреля)</w:t>
            </w:r>
          </w:p>
        </w:tc>
        <w:tc>
          <w:tcPr>
            <w:tcW w:w="2205" w:type="dxa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Воспитатели</w:t>
            </w:r>
          </w:p>
        </w:tc>
      </w:tr>
      <w:tr w:rsidR="00D26716" w:rsidRPr="00AB0654" w:rsidTr="00B77106">
        <w:trPr>
          <w:trHeight w:val="424"/>
        </w:trPr>
        <w:tc>
          <w:tcPr>
            <w:tcW w:w="653" w:type="dxa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65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712" w:type="dxa"/>
          </w:tcPr>
          <w:p w:rsidR="00D26716" w:rsidRPr="00AB0654" w:rsidRDefault="00D26716" w:rsidP="005B75DE">
            <w:pPr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 xml:space="preserve">Праздник «День Земли». Цель: привлечение внимания воспитанников к проблемам окружающей среды, бережному отношению к природе. </w:t>
            </w:r>
          </w:p>
        </w:tc>
        <w:tc>
          <w:tcPr>
            <w:tcW w:w="2205" w:type="dxa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Муз.рук-ль,</w:t>
            </w:r>
          </w:p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Воспитатели</w:t>
            </w:r>
          </w:p>
        </w:tc>
      </w:tr>
      <w:tr w:rsidR="00D26716" w:rsidRPr="00AB0654" w:rsidTr="00B77106">
        <w:trPr>
          <w:trHeight w:val="70"/>
        </w:trPr>
        <w:tc>
          <w:tcPr>
            <w:tcW w:w="7365" w:type="dxa"/>
            <w:gridSpan w:val="2"/>
            <w:shd w:val="clear" w:color="auto" w:fill="BFBFBF" w:themeFill="background1" w:themeFillShade="BF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AB0654">
              <w:rPr>
                <w:rFonts w:ascii="Times New Roman" w:hAnsi="Times New Roman"/>
                <w:b/>
                <w:noProof/>
                <w:sz w:val="24"/>
                <w:szCs w:val="24"/>
              </w:rPr>
              <w:t xml:space="preserve">Май </w:t>
            </w:r>
          </w:p>
        </w:tc>
        <w:tc>
          <w:tcPr>
            <w:tcW w:w="2205" w:type="dxa"/>
            <w:shd w:val="clear" w:color="auto" w:fill="BFBFBF" w:themeFill="background1" w:themeFillShade="BF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D26716" w:rsidRPr="00AB0654" w:rsidTr="00B77106">
        <w:trPr>
          <w:trHeight w:val="410"/>
        </w:trPr>
        <w:tc>
          <w:tcPr>
            <w:tcW w:w="653" w:type="dxa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1</w:t>
            </w:r>
          </w:p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6712" w:type="dxa"/>
          </w:tcPr>
          <w:p w:rsidR="00D26716" w:rsidRPr="00AB0654" w:rsidRDefault="00D26716" w:rsidP="005B75DE">
            <w:pPr>
              <w:jc w:val="both"/>
              <w:rPr>
                <w:rFonts w:ascii="Times New Roman" w:hAnsi="Times New Roman"/>
                <w:i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Изготовление и оформление выставки «Книжки-малышки «Береги природу»</w:t>
            </w:r>
          </w:p>
        </w:tc>
        <w:tc>
          <w:tcPr>
            <w:tcW w:w="2205" w:type="dxa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Воспитатели, родители</w:t>
            </w:r>
          </w:p>
        </w:tc>
      </w:tr>
      <w:tr w:rsidR="00D26716" w:rsidRPr="00AB0654" w:rsidTr="00B77106">
        <w:trPr>
          <w:trHeight w:val="428"/>
        </w:trPr>
        <w:tc>
          <w:tcPr>
            <w:tcW w:w="653" w:type="dxa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2</w:t>
            </w:r>
          </w:p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6712" w:type="dxa"/>
          </w:tcPr>
          <w:p w:rsidR="00D26716" w:rsidRPr="00AB0654" w:rsidRDefault="00D26716" w:rsidP="005B75DE">
            <w:pPr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Экологический субботник. Возрождение традиций в деле воспитания трудовой и экологической культуры у детей.</w:t>
            </w:r>
            <w:r w:rsidRPr="00AB0654">
              <w:rPr>
                <w:rFonts w:ascii="Times New Roman" w:hAnsi="Times New Roman"/>
                <w:i/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2205" w:type="dxa"/>
          </w:tcPr>
          <w:p w:rsidR="00D26716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Воспитатели</w:t>
            </w:r>
          </w:p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Ср, стар, под гр.</w:t>
            </w:r>
          </w:p>
        </w:tc>
      </w:tr>
      <w:tr w:rsidR="00D26716" w:rsidRPr="00AB0654" w:rsidTr="00B77106">
        <w:trPr>
          <w:trHeight w:val="572"/>
        </w:trPr>
        <w:tc>
          <w:tcPr>
            <w:tcW w:w="653" w:type="dxa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3</w:t>
            </w:r>
          </w:p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6712" w:type="dxa"/>
          </w:tcPr>
          <w:p w:rsidR="00D26716" w:rsidRPr="00AB0654" w:rsidRDefault="00D26716" w:rsidP="005B75DE">
            <w:pPr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Акция «Берегите природу» с установкой природоохранных знаков на территории детского сада</w:t>
            </w:r>
          </w:p>
        </w:tc>
        <w:tc>
          <w:tcPr>
            <w:tcW w:w="2205" w:type="dxa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Воспитатели</w:t>
            </w:r>
          </w:p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Ср,стар, под. гр.</w:t>
            </w:r>
          </w:p>
        </w:tc>
      </w:tr>
      <w:tr w:rsidR="00D26716" w:rsidRPr="00AB0654" w:rsidTr="00B77106">
        <w:tc>
          <w:tcPr>
            <w:tcW w:w="7365" w:type="dxa"/>
            <w:gridSpan w:val="2"/>
            <w:shd w:val="clear" w:color="auto" w:fill="D9D9D9" w:themeFill="background1" w:themeFillShade="D9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</w:rPr>
              <w:t>Работа с родителями</w:t>
            </w:r>
          </w:p>
        </w:tc>
        <w:tc>
          <w:tcPr>
            <w:tcW w:w="2205" w:type="dxa"/>
            <w:shd w:val="clear" w:color="auto" w:fill="D9D9D9" w:themeFill="background1" w:themeFillShade="D9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D26716" w:rsidRPr="00AB0654" w:rsidTr="00B77106">
        <w:tc>
          <w:tcPr>
            <w:tcW w:w="7365" w:type="dxa"/>
            <w:gridSpan w:val="2"/>
            <w:shd w:val="clear" w:color="auto" w:fill="D9D9D9" w:themeFill="background1" w:themeFillShade="D9"/>
          </w:tcPr>
          <w:p w:rsidR="00D26716" w:rsidRPr="00AB0654" w:rsidRDefault="00D26716" w:rsidP="005B75DE">
            <w:pPr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</w:rPr>
            </w:pPr>
            <w:r w:rsidRPr="00AB0654">
              <w:rPr>
                <w:rFonts w:ascii="Times New Roman" w:hAnsi="Times New Roman"/>
                <w:b/>
                <w:noProof/>
                <w:sz w:val="24"/>
                <w:szCs w:val="24"/>
              </w:rPr>
              <w:t xml:space="preserve">Сентябрь </w:t>
            </w:r>
          </w:p>
        </w:tc>
        <w:tc>
          <w:tcPr>
            <w:tcW w:w="2205" w:type="dxa"/>
            <w:shd w:val="clear" w:color="auto" w:fill="D9D9D9" w:themeFill="background1" w:themeFillShade="D9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D26716" w:rsidRPr="00AB0654" w:rsidTr="00B77106">
        <w:trPr>
          <w:trHeight w:val="70"/>
        </w:trPr>
        <w:tc>
          <w:tcPr>
            <w:tcW w:w="653" w:type="dxa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6712" w:type="dxa"/>
          </w:tcPr>
          <w:p w:rsidR="00D26716" w:rsidRPr="00AB0654" w:rsidRDefault="00D26716" w:rsidP="005B75DE">
            <w:pPr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Консультация для родителей: «Экологическое воспитание детей»</w:t>
            </w:r>
          </w:p>
        </w:tc>
        <w:tc>
          <w:tcPr>
            <w:tcW w:w="2205" w:type="dxa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Воспитатели</w:t>
            </w:r>
          </w:p>
        </w:tc>
      </w:tr>
      <w:tr w:rsidR="00D26716" w:rsidRPr="00AB0654" w:rsidTr="00B77106">
        <w:trPr>
          <w:trHeight w:val="75"/>
        </w:trPr>
        <w:tc>
          <w:tcPr>
            <w:tcW w:w="653" w:type="dxa"/>
            <w:shd w:val="clear" w:color="auto" w:fill="BFBFBF" w:themeFill="background1" w:themeFillShade="BF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6712" w:type="dxa"/>
            <w:shd w:val="clear" w:color="auto" w:fill="BFBFBF" w:themeFill="background1" w:themeFillShade="BF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b/>
                <w:noProof/>
                <w:sz w:val="24"/>
                <w:szCs w:val="24"/>
              </w:rPr>
              <w:t xml:space="preserve">Октябрь </w:t>
            </w:r>
          </w:p>
        </w:tc>
        <w:tc>
          <w:tcPr>
            <w:tcW w:w="2205" w:type="dxa"/>
            <w:shd w:val="clear" w:color="auto" w:fill="BFBFBF" w:themeFill="background1" w:themeFillShade="BF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D26716" w:rsidRPr="00AB0654" w:rsidTr="00B77106">
        <w:tc>
          <w:tcPr>
            <w:tcW w:w="653" w:type="dxa"/>
          </w:tcPr>
          <w:p w:rsidR="00D26716" w:rsidRPr="00AB0654" w:rsidRDefault="00925CAB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1</w:t>
            </w:r>
          </w:p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6712" w:type="dxa"/>
          </w:tcPr>
          <w:p w:rsidR="00D26716" w:rsidRPr="00AB0654" w:rsidRDefault="00D26716" w:rsidP="005B75DE">
            <w:pPr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 xml:space="preserve">Выставка поделок из природного материала «Улыбка осени», изготовленных детьми совместно с родителями </w:t>
            </w:r>
          </w:p>
        </w:tc>
        <w:tc>
          <w:tcPr>
            <w:tcW w:w="2205" w:type="dxa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Воспитатели, родители</w:t>
            </w:r>
          </w:p>
        </w:tc>
      </w:tr>
      <w:tr w:rsidR="00D26716" w:rsidRPr="00AB0654" w:rsidTr="00B77106">
        <w:tc>
          <w:tcPr>
            <w:tcW w:w="653" w:type="dxa"/>
          </w:tcPr>
          <w:p w:rsidR="00D26716" w:rsidRPr="00AB0654" w:rsidRDefault="00925CAB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6712" w:type="dxa"/>
          </w:tcPr>
          <w:p w:rsidR="00D26716" w:rsidRPr="00AB0654" w:rsidRDefault="00D26716" w:rsidP="005B75DE">
            <w:pPr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Выставка костюмов из бросого материала – дефиле.</w:t>
            </w:r>
          </w:p>
        </w:tc>
        <w:tc>
          <w:tcPr>
            <w:tcW w:w="2205" w:type="dxa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Забирова З.Р.</w:t>
            </w:r>
          </w:p>
        </w:tc>
      </w:tr>
      <w:tr w:rsidR="00D26716" w:rsidRPr="00AB0654" w:rsidTr="00B77106">
        <w:tc>
          <w:tcPr>
            <w:tcW w:w="7365" w:type="dxa"/>
            <w:gridSpan w:val="2"/>
            <w:shd w:val="clear" w:color="auto" w:fill="BFBFBF" w:themeFill="background1" w:themeFillShade="BF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b/>
                <w:noProof/>
                <w:sz w:val="24"/>
                <w:szCs w:val="24"/>
              </w:rPr>
              <w:t xml:space="preserve">Ноябрь </w:t>
            </w:r>
          </w:p>
        </w:tc>
        <w:tc>
          <w:tcPr>
            <w:tcW w:w="2205" w:type="dxa"/>
            <w:shd w:val="clear" w:color="auto" w:fill="BFBFBF" w:themeFill="background1" w:themeFillShade="BF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D26716" w:rsidRPr="00AB0654" w:rsidTr="00B77106">
        <w:trPr>
          <w:trHeight w:val="360"/>
        </w:trPr>
        <w:tc>
          <w:tcPr>
            <w:tcW w:w="653" w:type="dxa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6712" w:type="dxa"/>
          </w:tcPr>
          <w:p w:rsidR="00D26716" w:rsidRPr="00AB0654" w:rsidRDefault="00D26716" w:rsidP="005B75DE">
            <w:pPr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 xml:space="preserve">Фотовыставка «В нашем парке ходит осень» </w:t>
            </w:r>
          </w:p>
        </w:tc>
        <w:tc>
          <w:tcPr>
            <w:tcW w:w="2205" w:type="dxa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 xml:space="preserve">Воспитатели </w:t>
            </w:r>
          </w:p>
        </w:tc>
      </w:tr>
      <w:tr w:rsidR="00D26716" w:rsidRPr="00AB0654" w:rsidTr="00B77106">
        <w:trPr>
          <w:trHeight w:val="614"/>
        </w:trPr>
        <w:tc>
          <w:tcPr>
            <w:tcW w:w="653" w:type="dxa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2</w:t>
            </w:r>
          </w:p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6712" w:type="dxa"/>
          </w:tcPr>
          <w:p w:rsidR="00D26716" w:rsidRPr="00AB0654" w:rsidRDefault="00D26716" w:rsidP="005B75DE">
            <w:pPr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 xml:space="preserve">В рамках «Дня вторичной переработки материалов» выставка поделок, изготовленных детьми совместно с родителями из бросового материала «Вторичная жизнь мусора» </w:t>
            </w:r>
          </w:p>
        </w:tc>
        <w:tc>
          <w:tcPr>
            <w:tcW w:w="2205" w:type="dxa"/>
          </w:tcPr>
          <w:p w:rsidR="00D26716" w:rsidRPr="00AB0654" w:rsidRDefault="00D26716" w:rsidP="00925CAB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Воспитатели</w:t>
            </w:r>
          </w:p>
        </w:tc>
      </w:tr>
      <w:tr w:rsidR="00D26716" w:rsidRPr="00AB0654" w:rsidTr="00B77106">
        <w:trPr>
          <w:trHeight w:val="70"/>
        </w:trPr>
        <w:tc>
          <w:tcPr>
            <w:tcW w:w="7365" w:type="dxa"/>
            <w:gridSpan w:val="2"/>
            <w:shd w:val="clear" w:color="auto" w:fill="BFBFBF" w:themeFill="background1" w:themeFillShade="BF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b/>
                <w:noProof/>
                <w:sz w:val="24"/>
                <w:szCs w:val="24"/>
              </w:rPr>
              <w:t xml:space="preserve">Декабрь </w:t>
            </w:r>
          </w:p>
        </w:tc>
        <w:tc>
          <w:tcPr>
            <w:tcW w:w="2205" w:type="dxa"/>
            <w:shd w:val="clear" w:color="auto" w:fill="BFBFBF" w:themeFill="background1" w:themeFillShade="BF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D26716" w:rsidRPr="00AB0654" w:rsidTr="00B77106">
        <w:trPr>
          <w:trHeight w:val="272"/>
        </w:trPr>
        <w:tc>
          <w:tcPr>
            <w:tcW w:w="653" w:type="dxa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6712" w:type="dxa"/>
          </w:tcPr>
          <w:p w:rsidR="00D26716" w:rsidRPr="00AB0654" w:rsidRDefault="00D26716" w:rsidP="005B75DE">
            <w:pPr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 xml:space="preserve">Выставка «Эко-елка» </w:t>
            </w:r>
          </w:p>
        </w:tc>
        <w:tc>
          <w:tcPr>
            <w:tcW w:w="2205" w:type="dxa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Воспитатели</w:t>
            </w:r>
          </w:p>
        </w:tc>
      </w:tr>
      <w:tr w:rsidR="00D26716" w:rsidRPr="00AB0654" w:rsidTr="00B77106">
        <w:tc>
          <w:tcPr>
            <w:tcW w:w="653" w:type="dxa"/>
            <w:shd w:val="clear" w:color="auto" w:fill="BFBFBF" w:themeFill="background1" w:themeFillShade="BF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6712" w:type="dxa"/>
            <w:shd w:val="clear" w:color="auto" w:fill="BFBFBF" w:themeFill="background1" w:themeFillShade="BF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b/>
                <w:noProof/>
                <w:sz w:val="24"/>
                <w:szCs w:val="24"/>
              </w:rPr>
              <w:t>Январь</w:t>
            </w:r>
          </w:p>
        </w:tc>
        <w:tc>
          <w:tcPr>
            <w:tcW w:w="2205" w:type="dxa"/>
            <w:shd w:val="clear" w:color="auto" w:fill="BFBFBF" w:themeFill="background1" w:themeFillShade="BF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D26716" w:rsidRPr="00AB0654" w:rsidTr="00B77106">
        <w:trPr>
          <w:trHeight w:val="600"/>
        </w:trPr>
        <w:tc>
          <w:tcPr>
            <w:tcW w:w="653" w:type="dxa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1</w:t>
            </w:r>
          </w:p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6712" w:type="dxa"/>
          </w:tcPr>
          <w:p w:rsidR="00D26716" w:rsidRPr="00AB0654" w:rsidRDefault="00D26716" w:rsidP="005B75DE">
            <w:pPr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 xml:space="preserve">Акция «Кормушки из вторсырья» - «Гостеприимная кормушка» </w:t>
            </w:r>
          </w:p>
        </w:tc>
        <w:tc>
          <w:tcPr>
            <w:tcW w:w="2205" w:type="dxa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Воспитатели, родители</w:t>
            </w:r>
          </w:p>
        </w:tc>
      </w:tr>
      <w:tr w:rsidR="00D26716" w:rsidRPr="00AB0654" w:rsidTr="00B77106">
        <w:trPr>
          <w:trHeight w:val="70"/>
        </w:trPr>
        <w:tc>
          <w:tcPr>
            <w:tcW w:w="653" w:type="dxa"/>
          </w:tcPr>
          <w:p w:rsidR="00D26716" w:rsidRPr="00AB0654" w:rsidRDefault="00D26716" w:rsidP="00925CAB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6712" w:type="dxa"/>
          </w:tcPr>
          <w:p w:rsidR="00D26716" w:rsidRPr="00AB0654" w:rsidRDefault="00D26716" w:rsidP="005B75DE">
            <w:pPr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 xml:space="preserve">Акция «Покормите птиц зимой» (сбор угощений для птиц) </w:t>
            </w:r>
          </w:p>
        </w:tc>
        <w:tc>
          <w:tcPr>
            <w:tcW w:w="2205" w:type="dxa"/>
          </w:tcPr>
          <w:p w:rsidR="00D26716" w:rsidRPr="00AB0654" w:rsidRDefault="00D26716" w:rsidP="00925CAB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Воспитатели</w:t>
            </w:r>
          </w:p>
        </w:tc>
      </w:tr>
      <w:tr w:rsidR="00D26716" w:rsidRPr="00AB0654" w:rsidTr="00B77106">
        <w:trPr>
          <w:trHeight w:val="228"/>
        </w:trPr>
        <w:tc>
          <w:tcPr>
            <w:tcW w:w="653" w:type="dxa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3</w:t>
            </w:r>
          </w:p>
        </w:tc>
        <w:tc>
          <w:tcPr>
            <w:tcW w:w="6712" w:type="dxa"/>
          </w:tcPr>
          <w:p w:rsidR="00D26716" w:rsidRPr="00AB0654" w:rsidRDefault="00D26716" w:rsidP="005B75DE">
            <w:pPr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 xml:space="preserve">Фотовыставка «Волшебная зима» </w:t>
            </w:r>
          </w:p>
        </w:tc>
        <w:tc>
          <w:tcPr>
            <w:tcW w:w="2205" w:type="dxa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Воспитатели</w:t>
            </w:r>
          </w:p>
        </w:tc>
      </w:tr>
      <w:tr w:rsidR="00D26716" w:rsidRPr="00AB0654" w:rsidTr="00B77106">
        <w:trPr>
          <w:trHeight w:val="121"/>
        </w:trPr>
        <w:tc>
          <w:tcPr>
            <w:tcW w:w="653" w:type="dxa"/>
            <w:shd w:val="clear" w:color="auto" w:fill="BFBFBF" w:themeFill="background1" w:themeFillShade="BF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6712" w:type="dxa"/>
            <w:shd w:val="clear" w:color="auto" w:fill="BFBFBF" w:themeFill="background1" w:themeFillShade="BF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b/>
                <w:noProof/>
                <w:sz w:val="24"/>
                <w:szCs w:val="24"/>
              </w:rPr>
              <w:t xml:space="preserve">Февраль </w:t>
            </w:r>
          </w:p>
        </w:tc>
        <w:tc>
          <w:tcPr>
            <w:tcW w:w="2205" w:type="dxa"/>
            <w:shd w:val="clear" w:color="auto" w:fill="BFBFBF" w:themeFill="background1" w:themeFillShade="BF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D26716" w:rsidRPr="00AB0654" w:rsidTr="00B77106">
        <w:trPr>
          <w:trHeight w:val="568"/>
        </w:trPr>
        <w:tc>
          <w:tcPr>
            <w:tcW w:w="653" w:type="dxa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6712" w:type="dxa"/>
          </w:tcPr>
          <w:p w:rsidR="00D26716" w:rsidRPr="00AB0654" w:rsidRDefault="00D26716" w:rsidP="005B75DE">
            <w:pPr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Участие во всероссийской акции «Сдай макулатуру – спаси дерево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!</w:t>
            </w: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 xml:space="preserve">» </w:t>
            </w:r>
          </w:p>
        </w:tc>
        <w:tc>
          <w:tcPr>
            <w:tcW w:w="2205" w:type="dxa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Воспитатели, родители</w:t>
            </w:r>
          </w:p>
        </w:tc>
      </w:tr>
      <w:tr w:rsidR="00D26716" w:rsidRPr="00AB0654" w:rsidTr="00B77106">
        <w:trPr>
          <w:trHeight w:val="269"/>
        </w:trPr>
        <w:tc>
          <w:tcPr>
            <w:tcW w:w="653" w:type="dxa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6712" w:type="dxa"/>
          </w:tcPr>
          <w:p w:rsidR="00D26716" w:rsidRPr="00AB0654" w:rsidRDefault="00D26716" w:rsidP="005B75DE">
            <w:pPr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 xml:space="preserve">Акция «Огород на окне» </w:t>
            </w:r>
            <w:r w:rsidRPr="00AB0654">
              <w:rPr>
                <w:rFonts w:ascii="Times New Roman" w:hAnsi="Times New Roman"/>
                <w:i/>
                <w:noProof/>
                <w:sz w:val="24"/>
                <w:szCs w:val="24"/>
              </w:rPr>
              <w:t>(сбор семян, рассады)</w:t>
            </w:r>
          </w:p>
        </w:tc>
        <w:tc>
          <w:tcPr>
            <w:tcW w:w="2205" w:type="dxa"/>
          </w:tcPr>
          <w:p w:rsidR="00D26716" w:rsidRPr="00AB0654" w:rsidRDefault="00D26716" w:rsidP="00925CAB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 xml:space="preserve">Воспитатели, </w:t>
            </w:r>
          </w:p>
        </w:tc>
      </w:tr>
      <w:tr w:rsidR="00D26716" w:rsidRPr="00AB0654" w:rsidTr="00B77106">
        <w:trPr>
          <w:trHeight w:val="264"/>
        </w:trPr>
        <w:tc>
          <w:tcPr>
            <w:tcW w:w="653" w:type="dxa"/>
            <w:shd w:val="clear" w:color="auto" w:fill="BFBFBF" w:themeFill="background1" w:themeFillShade="BF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6712" w:type="dxa"/>
            <w:shd w:val="clear" w:color="auto" w:fill="BFBFBF" w:themeFill="background1" w:themeFillShade="BF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b/>
                <w:noProof/>
                <w:sz w:val="24"/>
                <w:szCs w:val="24"/>
              </w:rPr>
              <w:t xml:space="preserve">Март </w:t>
            </w:r>
          </w:p>
        </w:tc>
        <w:tc>
          <w:tcPr>
            <w:tcW w:w="2205" w:type="dxa"/>
            <w:shd w:val="clear" w:color="auto" w:fill="BFBFBF" w:themeFill="background1" w:themeFillShade="BF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D26716" w:rsidRPr="00AB0654" w:rsidTr="00B77106">
        <w:tc>
          <w:tcPr>
            <w:tcW w:w="653" w:type="dxa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6712" w:type="dxa"/>
          </w:tcPr>
          <w:p w:rsidR="00D26716" w:rsidRPr="00AB0654" w:rsidRDefault="00D26716" w:rsidP="005B75DE">
            <w:pPr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Консультация для родителей: «Экологические игры дома»</w:t>
            </w:r>
          </w:p>
        </w:tc>
        <w:tc>
          <w:tcPr>
            <w:tcW w:w="2205" w:type="dxa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Воспитатели</w:t>
            </w:r>
          </w:p>
        </w:tc>
      </w:tr>
      <w:tr w:rsidR="00D26716" w:rsidRPr="00AB0654" w:rsidTr="00B77106">
        <w:tc>
          <w:tcPr>
            <w:tcW w:w="653" w:type="dxa"/>
            <w:shd w:val="clear" w:color="auto" w:fill="BFBFBF" w:themeFill="background1" w:themeFillShade="BF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6712" w:type="dxa"/>
            <w:shd w:val="clear" w:color="auto" w:fill="BFBFBF" w:themeFill="background1" w:themeFillShade="BF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b/>
                <w:noProof/>
                <w:sz w:val="24"/>
                <w:szCs w:val="24"/>
              </w:rPr>
              <w:t xml:space="preserve">Апрель </w:t>
            </w:r>
          </w:p>
        </w:tc>
        <w:tc>
          <w:tcPr>
            <w:tcW w:w="2205" w:type="dxa"/>
            <w:shd w:val="clear" w:color="auto" w:fill="BFBFBF" w:themeFill="background1" w:themeFillShade="BF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D26716" w:rsidRPr="00AB0654" w:rsidTr="00B77106">
        <w:trPr>
          <w:trHeight w:val="266"/>
        </w:trPr>
        <w:tc>
          <w:tcPr>
            <w:tcW w:w="653" w:type="dxa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lastRenderedPageBreak/>
              <w:t>1</w:t>
            </w:r>
          </w:p>
        </w:tc>
        <w:tc>
          <w:tcPr>
            <w:tcW w:w="6712" w:type="dxa"/>
          </w:tcPr>
          <w:p w:rsidR="00D26716" w:rsidRPr="00AB0654" w:rsidRDefault="00D26716" w:rsidP="005B75DE">
            <w:pPr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Консультации для родителей «Учите чувствовать природу»</w:t>
            </w:r>
          </w:p>
        </w:tc>
        <w:tc>
          <w:tcPr>
            <w:tcW w:w="2205" w:type="dxa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Набиуллина С.Р.</w:t>
            </w:r>
          </w:p>
        </w:tc>
      </w:tr>
      <w:tr w:rsidR="00D26716" w:rsidRPr="00AB0654" w:rsidTr="00B77106">
        <w:trPr>
          <w:trHeight w:val="148"/>
        </w:trPr>
        <w:tc>
          <w:tcPr>
            <w:tcW w:w="7365" w:type="dxa"/>
            <w:gridSpan w:val="2"/>
            <w:shd w:val="clear" w:color="auto" w:fill="BFBFBF" w:themeFill="background1" w:themeFillShade="BF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 xml:space="preserve">       </w:t>
            </w:r>
            <w:r w:rsidRPr="00AB0654">
              <w:rPr>
                <w:rFonts w:ascii="Times New Roman" w:hAnsi="Times New Roman"/>
                <w:b/>
                <w:noProof/>
                <w:sz w:val="24"/>
                <w:szCs w:val="24"/>
              </w:rPr>
              <w:t>Май</w:t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 xml:space="preserve">  </w:t>
            </w:r>
            <w:r w:rsidRPr="00AB0654">
              <w:rPr>
                <w:rFonts w:ascii="Times New Roman" w:hAnsi="Times New Roman"/>
                <w:b/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2205" w:type="dxa"/>
            <w:shd w:val="clear" w:color="auto" w:fill="BFBFBF" w:themeFill="background1" w:themeFillShade="BF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D26716" w:rsidRPr="00AB0654" w:rsidTr="00B77106">
        <w:trPr>
          <w:trHeight w:val="260"/>
        </w:trPr>
        <w:tc>
          <w:tcPr>
            <w:tcW w:w="653" w:type="dxa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6712" w:type="dxa"/>
          </w:tcPr>
          <w:p w:rsidR="00D26716" w:rsidRPr="00AB0654" w:rsidRDefault="00D26716" w:rsidP="005B75DE">
            <w:pPr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 xml:space="preserve">Изготовление и оформление книжки-малышки «Береги природу» </w:t>
            </w:r>
          </w:p>
        </w:tc>
        <w:tc>
          <w:tcPr>
            <w:tcW w:w="2205" w:type="dxa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 xml:space="preserve"> стар, под гр.</w:t>
            </w:r>
          </w:p>
        </w:tc>
      </w:tr>
      <w:tr w:rsidR="00D26716" w:rsidRPr="00AB0654" w:rsidTr="00B77106">
        <w:trPr>
          <w:trHeight w:val="565"/>
        </w:trPr>
        <w:tc>
          <w:tcPr>
            <w:tcW w:w="653" w:type="dxa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2</w:t>
            </w:r>
          </w:p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6712" w:type="dxa"/>
          </w:tcPr>
          <w:p w:rsidR="00D26716" w:rsidRPr="00AB0654" w:rsidRDefault="00D26716" w:rsidP="005B75DE">
            <w:pPr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 xml:space="preserve">Изготовление детьми совместно с родителями «Природоохранных знаков» </w:t>
            </w:r>
          </w:p>
        </w:tc>
        <w:tc>
          <w:tcPr>
            <w:tcW w:w="2205" w:type="dxa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 xml:space="preserve"> ср, стар, под гр</w:t>
            </w:r>
          </w:p>
        </w:tc>
      </w:tr>
      <w:tr w:rsidR="00D26716" w:rsidRPr="00AB0654" w:rsidTr="00B77106">
        <w:tc>
          <w:tcPr>
            <w:tcW w:w="653" w:type="dxa"/>
            <w:shd w:val="clear" w:color="auto" w:fill="D9D9D9" w:themeFill="background1" w:themeFillShade="D9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6712" w:type="dxa"/>
            <w:shd w:val="clear" w:color="auto" w:fill="D9D9D9" w:themeFill="background1" w:themeFillShade="D9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b/>
                <w:noProof/>
                <w:sz w:val="24"/>
                <w:szCs w:val="24"/>
              </w:rPr>
              <w:t>Работа с педагогами</w:t>
            </w:r>
          </w:p>
        </w:tc>
        <w:tc>
          <w:tcPr>
            <w:tcW w:w="2205" w:type="dxa"/>
            <w:shd w:val="clear" w:color="auto" w:fill="D9D9D9" w:themeFill="background1" w:themeFillShade="D9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D26716" w:rsidRPr="00AB0654" w:rsidTr="00B77106">
        <w:tc>
          <w:tcPr>
            <w:tcW w:w="7365" w:type="dxa"/>
            <w:gridSpan w:val="2"/>
            <w:shd w:val="clear" w:color="auto" w:fill="D9D9D9" w:themeFill="background1" w:themeFillShade="D9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b/>
                <w:noProof/>
                <w:sz w:val="24"/>
                <w:szCs w:val="24"/>
              </w:rPr>
              <w:t>Сентябрь</w:t>
            </w:r>
          </w:p>
        </w:tc>
        <w:tc>
          <w:tcPr>
            <w:tcW w:w="2205" w:type="dxa"/>
            <w:shd w:val="clear" w:color="auto" w:fill="D9D9D9" w:themeFill="background1" w:themeFillShade="D9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D26716" w:rsidRPr="00AB0654" w:rsidTr="00B77106">
        <w:trPr>
          <w:trHeight w:val="545"/>
        </w:trPr>
        <w:tc>
          <w:tcPr>
            <w:tcW w:w="653" w:type="dxa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1</w:t>
            </w:r>
          </w:p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6712" w:type="dxa"/>
          </w:tcPr>
          <w:p w:rsidR="00D26716" w:rsidRPr="00AB0654" w:rsidRDefault="00D26716" w:rsidP="005B75DE">
            <w:pPr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Ознакомление педагогов с планом работы  по экологическому воспитанию.</w:t>
            </w:r>
          </w:p>
        </w:tc>
        <w:tc>
          <w:tcPr>
            <w:tcW w:w="2205" w:type="dxa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Воспитатели</w:t>
            </w:r>
          </w:p>
        </w:tc>
      </w:tr>
      <w:tr w:rsidR="00D26716" w:rsidRPr="00AB0654" w:rsidTr="00B77106">
        <w:trPr>
          <w:trHeight w:val="174"/>
        </w:trPr>
        <w:tc>
          <w:tcPr>
            <w:tcW w:w="653" w:type="dxa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6712" w:type="dxa"/>
          </w:tcPr>
          <w:p w:rsidR="00D26716" w:rsidRPr="00AB0654" w:rsidRDefault="00D26716" w:rsidP="005B75DE">
            <w:pPr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Оформление папок-передвижек, консультаций, ширм для родителей</w:t>
            </w:r>
          </w:p>
        </w:tc>
        <w:tc>
          <w:tcPr>
            <w:tcW w:w="2205" w:type="dxa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Воспитатели</w:t>
            </w:r>
          </w:p>
        </w:tc>
      </w:tr>
      <w:tr w:rsidR="00D26716" w:rsidRPr="00AB0654" w:rsidTr="00B77106">
        <w:tc>
          <w:tcPr>
            <w:tcW w:w="7365" w:type="dxa"/>
            <w:gridSpan w:val="2"/>
            <w:shd w:val="clear" w:color="auto" w:fill="BFBFBF" w:themeFill="background1" w:themeFillShade="BF"/>
          </w:tcPr>
          <w:p w:rsidR="00D26716" w:rsidRPr="00AB0654" w:rsidRDefault="00D26716" w:rsidP="005B75D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B0654">
              <w:rPr>
                <w:rFonts w:ascii="Times New Roman" w:hAnsi="Times New Roman"/>
                <w:b/>
                <w:noProof/>
                <w:sz w:val="24"/>
                <w:szCs w:val="24"/>
              </w:rPr>
              <w:t xml:space="preserve">Ноябрь </w:t>
            </w:r>
          </w:p>
        </w:tc>
        <w:tc>
          <w:tcPr>
            <w:tcW w:w="2205" w:type="dxa"/>
            <w:shd w:val="clear" w:color="auto" w:fill="BFBFBF" w:themeFill="background1" w:themeFillShade="BF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D26716" w:rsidRPr="00AB0654" w:rsidTr="00B77106">
        <w:tc>
          <w:tcPr>
            <w:tcW w:w="653" w:type="dxa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6712" w:type="dxa"/>
          </w:tcPr>
          <w:p w:rsidR="00D26716" w:rsidRPr="00AB0654" w:rsidRDefault="00D26716" w:rsidP="005B75DE">
            <w:pPr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Консультация для воспитателей на тему: «Роль экологического воспитания дошкольников в условиях современного дошкольного образования»</w:t>
            </w:r>
          </w:p>
        </w:tc>
        <w:tc>
          <w:tcPr>
            <w:tcW w:w="2205" w:type="dxa"/>
          </w:tcPr>
          <w:p w:rsidR="00D26716" w:rsidRPr="00AB0654" w:rsidRDefault="00D26716" w:rsidP="005B75DE">
            <w:pPr>
              <w:rPr>
                <w:rFonts w:ascii="Times New Roman" w:hAnsi="Times New Roman"/>
                <w:sz w:val="24"/>
                <w:szCs w:val="24"/>
              </w:rPr>
            </w:pPr>
            <w:r w:rsidRPr="00AB0654">
              <w:rPr>
                <w:rFonts w:ascii="Times New Roman" w:hAnsi="Times New Roman"/>
                <w:sz w:val="24"/>
                <w:szCs w:val="24"/>
              </w:rPr>
              <w:t>Набиуллина С.Р.</w:t>
            </w:r>
          </w:p>
        </w:tc>
      </w:tr>
      <w:tr w:rsidR="00D26716" w:rsidRPr="00AB0654" w:rsidTr="00B77106">
        <w:tc>
          <w:tcPr>
            <w:tcW w:w="7365" w:type="dxa"/>
            <w:gridSpan w:val="2"/>
            <w:shd w:val="clear" w:color="auto" w:fill="BFBFBF" w:themeFill="background1" w:themeFillShade="BF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b/>
                <w:noProof/>
                <w:sz w:val="24"/>
                <w:szCs w:val="24"/>
              </w:rPr>
              <w:t>Декабрь</w:t>
            </w:r>
          </w:p>
        </w:tc>
        <w:tc>
          <w:tcPr>
            <w:tcW w:w="2205" w:type="dxa"/>
            <w:shd w:val="clear" w:color="auto" w:fill="BFBFBF" w:themeFill="background1" w:themeFillShade="BF"/>
          </w:tcPr>
          <w:p w:rsidR="00D26716" w:rsidRPr="00AB0654" w:rsidRDefault="00D26716" w:rsidP="005B75D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6716" w:rsidRPr="00AB0654" w:rsidTr="00B77106">
        <w:tc>
          <w:tcPr>
            <w:tcW w:w="653" w:type="dxa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6712" w:type="dxa"/>
          </w:tcPr>
          <w:p w:rsidR="00D26716" w:rsidRPr="00AB0654" w:rsidRDefault="00D26716" w:rsidP="005B75DE">
            <w:pPr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Консультация для воспитателей на тему: «Нетрадиционные формы работы с родителями по экологическому воспитанию в детском саду».</w:t>
            </w:r>
          </w:p>
        </w:tc>
        <w:tc>
          <w:tcPr>
            <w:tcW w:w="2205" w:type="dxa"/>
          </w:tcPr>
          <w:p w:rsidR="00D26716" w:rsidRPr="00AB0654" w:rsidRDefault="00D26716" w:rsidP="005B75DE">
            <w:pPr>
              <w:rPr>
                <w:rFonts w:ascii="Times New Roman" w:hAnsi="Times New Roman"/>
                <w:sz w:val="24"/>
                <w:szCs w:val="24"/>
              </w:rPr>
            </w:pPr>
            <w:r w:rsidRPr="00AB0654">
              <w:rPr>
                <w:rFonts w:ascii="Times New Roman" w:hAnsi="Times New Roman"/>
                <w:sz w:val="24"/>
                <w:szCs w:val="24"/>
              </w:rPr>
              <w:t>Шигапова Г.Н.</w:t>
            </w:r>
          </w:p>
        </w:tc>
      </w:tr>
      <w:tr w:rsidR="00D26716" w:rsidRPr="00AB0654" w:rsidTr="00B77106">
        <w:tc>
          <w:tcPr>
            <w:tcW w:w="7365" w:type="dxa"/>
            <w:gridSpan w:val="2"/>
            <w:shd w:val="clear" w:color="auto" w:fill="BFBFBF" w:themeFill="background1" w:themeFillShade="BF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b/>
                <w:noProof/>
                <w:sz w:val="24"/>
                <w:szCs w:val="24"/>
              </w:rPr>
              <w:t xml:space="preserve">Январь </w:t>
            </w:r>
          </w:p>
        </w:tc>
        <w:tc>
          <w:tcPr>
            <w:tcW w:w="2205" w:type="dxa"/>
            <w:shd w:val="clear" w:color="auto" w:fill="BFBFBF" w:themeFill="background1" w:themeFillShade="BF"/>
          </w:tcPr>
          <w:p w:rsidR="00D26716" w:rsidRPr="00AB0654" w:rsidRDefault="00D26716" w:rsidP="005B75D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6716" w:rsidRPr="00AB0654" w:rsidTr="00B77106">
        <w:tc>
          <w:tcPr>
            <w:tcW w:w="653" w:type="dxa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6712" w:type="dxa"/>
          </w:tcPr>
          <w:p w:rsidR="00D26716" w:rsidRPr="00AB0654" w:rsidRDefault="00D26716" w:rsidP="005B75DE">
            <w:pPr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Изготовление памяток для родителей «Подкормите птиц»</w:t>
            </w:r>
          </w:p>
        </w:tc>
        <w:tc>
          <w:tcPr>
            <w:tcW w:w="2205" w:type="dxa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Воспитатели</w:t>
            </w:r>
          </w:p>
        </w:tc>
      </w:tr>
      <w:tr w:rsidR="00D26716" w:rsidRPr="00AB0654" w:rsidTr="00B77106">
        <w:tc>
          <w:tcPr>
            <w:tcW w:w="7365" w:type="dxa"/>
            <w:gridSpan w:val="2"/>
            <w:shd w:val="clear" w:color="auto" w:fill="BFBFBF" w:themeFill="background1" w:themeFillShade="BF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b/>
                <w:noProof/>
                <w:sz w:val="24"/>
                <w:szCs w:val="24"/>
              </w:rPr>
              <w:t xml:space="preserve">Февраль </w:t>
            </w:r>
          </w:p>
        </w:tc>
        <w:tc>
          <w:tcPr>
            <w:tcW w:w="2205" w:type="dxa"/>
            <w:shd w:val="clear" w:color="auto" w:fill="BFBFBF" w:themeFill="background1" w:themeFillShade="BF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D26716" w:rsidRPr="00AB0654" w:rsidTr="00B77106">
        <w:tc>
          <w:tcPr>
            <w:tcW w:w="653" w:type="dxa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6712" w:type="dxa"/>
          </w:tcPr>
          <w:p w:rsidR="00D26716" w:rsidRPr="00AB0654" w:rsidRDefault="00D26716" w:rsidP="005B75DE">
            <w:pPr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Консультация для воспитателей на тему «Особенности проведения экологических экспериментов в детском саду»</w:t>
            </w:r>
          </w:p>
        </w:tc>
        <w:tc>
          <w:tcPr>
            <w:tcW w:w="2205" w:type="dxa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Набиуллина С.Р.</w:t>
            </w:r>
          </w:p>
        </w:tc>
      </w:tr>
      <w:tr w:rsidR="00D26716" w:rsidRPr="00AB0654" w:rsidTr="00B77106">
        <w:tc>
          <w:tcPr>
            <w:tcW w:w="653" w:type="dxa"/>
            <w:shd w:val="clear" w:color="auto" w:fill="BFBFBF" w:themeFill="background1" w:themeFillShade="BF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6712" w:type="dxa"/>
            <w:shd w:val="clear" w:color="auto" w:fill="BFBFBF" w:themeFill="background1" w:themeFillShade="BF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b/>
                <w:noProof/>
                <w:sz w:val="24"/>
                <w:szCs w:val="24"/>
              </w:rPr>
              <w:t>Март</w:t>
            </w:r>
          </w:p>
        </w:tc>
        <w:tc>
          <w:tcPr>
            <w:tcW w:w="2205" w:type="dxa"/>
            <w:shd w:val="clear" w:color="auto" w:fill="BFBFBF" w:themeFill="background1" w:themeFillShade="BF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D26716" w:rsidRPr="00AB0654" w:rsidTr="00B77106">
        <w:tc>
          <w:tcPr>
            <w:tcW w:w="653" w:type="dxa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6712" w:type="dxa"/>
          </w:tcPr>
          <w:p w:rsidR="00D26716" w:rsidRPr="00AB0654" w:rsidRDefault="00D26716" w:rsidP="005B75DE">
            <w:pPr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Мастер - класс для педагогов по экологии</w:t>
            </w:r>
          </w:p>
        </w:tc>
        <w:tc>
          <w:tcPr>
            <w:tcW w:w="2205" w:type="dxa"/>
          </w:tcPr>
          <w:p w:rsidR="00D26716" w:rsidRPr="00AB0654" w:rsidRDefault="008361E9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Воспитатели старших групп</w:t>
            </w:r>
          </w:p>
        </w:tc>
      </w:tr>
      <w:tr w:rsidR="00D26716" w:rsidRPr="00AB0654" w:rsidTr="00B77106">
        <w:tc>
          <w:tcPr>
            <w:tcW w:w="653" w:type="dxa"/>
            <w:shd w:val="clear" w:color="auto" w:fill="BFBFBF" w:themeFill="background1" w:themeFillShade="BF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6712" w:type="dxa"/>
            <w:shd w:val="clear" w:color="auto" w:fill="BFBFBF" w:themeFill="background1" w:themeFillShade="BF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b/>
                <w:noProof/>
                <w:sz w:val="24"/>
                <w:szCs w:val="24"/>
              </w:rPr>
              <w:t xml:space="preserve">Апрель </w:t>
            </w:r>
          </w:p>
        </w:tc>
        <w:tc>
          <w:tcPr>
            <w:tcW w:w="2205" w:type="dxa"/>
            <w:shd w:val="clear" w:color="auto" w:fill="BFBFBF" w:themeFill="background1" w:themeFillShade="BF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D26716" w:rsidRPr="00AB0654" w:rsidTr="00B77106">
        <w:tc>
          <w:tcPr>
            <w:tcW w:w="653" w:type="dxa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6712" w:type="dxa"/>
          </w:tcPr>
          <w:p w:rsidR="00D26716" w:rsidRPr="00AB0654" w:rsidRDefault="00D26716" w:rsidP="005B75DE">
            <w:pPr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Озеленение территории ДОУ</w:t>
            </w:r>
          </w:p>
        </w:tc>
        <w:tc>
          <w:tcPr>
            <w:tcW w:w="2205" w:type="dxa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Воспитатели</w:t>
            </w:r>
          </w:p>
        </w:tc>
      </w:tr>
      <w:tr w:rsidR="00D26716" w:rsidRPr="00AB0654" w:rsidTr="00B77106">
        <w:tc>
          <w:tcPr>
            <w:tcW w:w="653" w:type="dxa"/>
            <w:shd w:val="clear" w:color="auto" w:fill="BFBFBF" w:themeFill="background1" w:themeFillShade="BF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6712" w:type="dxa"/>
            <w:shd w:val="clear" w:color="auto" w:fill="BFBFBF" w:themeFill="background1" w:themeFillShade="BF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b/>
                <w:noProof/>
                <w:sz w:val="24"/>
                <w:szCs w:val="24"/>
              </w:rPr>
              <w:t>Май</w:t>
            </w:r>
          </w:p>
        </w:tc>
        <w:tc>
          <w:tcPr>
            <w:tcW w:w="2205" w:type="dxa"/>
            <w:shd w:val="clear" w:color="auto" w:fill="BFBFBF" w:themeFill="background1" w:themeFillShade="BF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D26716" w:rsidRPr="00AB0654" w:rsidTr="00B77106">
        <w:trPr>
          <w:trHeight w:val="70"/>
        </w:trPr>
        <w:tc>
          <w:tcPr>
            <w:tcW w:w="653" w:type="dxa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6712" w:type="dxa"/>
          </w:tcPr>
          <w:p w:rsidR="00D26716" w:rsidRPr="00AB0654" w:rsidRDefault="00D26716" w:rsidP="005B75DE">
            <w:pPr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Акция «Посадим на Земле цветы!»</w:t>
            </w:r>
          </w:p>
        </w:tc>
        <w:tc>
          <w:tcPr>
            <w:tcW w:w="2205" w:type="dxa"/>
          </w:tcPr>
          <w:p w:rsidR="00D26716" w:rsidRPr="00AB0654" w:rsidRDefault="00D26716" w:rsidP="005B75DE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Воспитатели</w:t>
            </w:r>
          </w:p>
        </w:tc>
      </w:tr>
      <w:tr w:rsidR="00D26716" w:rsidRPr="00AB0654" w:rsidTr="00B77106">
        <w:trPr>
          <w:trHeight w:val="70"/>
        </w:trPr>
        <w:tc>
          <w:tcPr>
            <w:tcW w:w="653" w:type="dxa"/>
          </w:tcPr>
          <w:p w:rsidR="00D26716" w:rsidRPr="00AB0654" w:rsidRDefault="00D26716" w:rsidP="005B75DE">
            <w:pPr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B0654">
              <w:rPr>
                <w:rFonts w:ascii="Times New Roman" w:hAnsi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6712" w:type="dxa"/>
          </w:tcPr>
          <w:p w:rsidR="00D26716" w:rsidRPr="00AB0654" w:rsidRDefault="00D26716" w:rsidP="005B75D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0654">
              <w:rPr>
                <w:rFonts w:ascii="Times New Roman" w:hAnsi="Times New Roman"/>
                <w:sz w:val="24"/>
                <w:szCs w:val="24"/>
              </w:rPr>
              <w:t>Акция «День солнца» (3 мая)</w:t>
            </w:r>
          </w:p>
        </w:tc>
        <w:tc>
          <w:tcPr>
            <w:tcW w:w="2205" w:type="dxa"/>
          </w:tcPr>
          <w:p w:rsidR="00D26716" w:rsidRPr="00AB0654" w:rsidRDefault="00D26716" w:rsidP="005B75DE">
            <w:pPr>
              <w:rPr>
                <w:rFonts w:ascii="Times New Roman" w:hAnsi="Times New Roman"/>
                <w:sz w:val="24"/>
                <w:szCs w:val="24"/>
              </w:rPr>
            </w:pPr>
            <w:r w:rsidRPr="00AB0654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</w:tbl>
    <w:p w:rsidR="00D26716" w:rsidRDefault="00D26716" w:rsidP="00D26716">
      <w:pPr>
        <w:ind w:firstLine="709"/>
        <w:jc w:val="center"/>
        <w:rPr>
          <w:rFonts w:ascii="Times New Roman" w:hAnsi="Times New Roman"/>
          <w:b/>
          <w:noProof/>
          <w:sz w:val="24"/>
          <w:szCs w:val="24"/>
          <w:lang w:eastAsia="ru-RU"/>
        </w:rPr>
      </w:pPr>
    </w:p>
    <w:p w:rsidR="00096DA6" w:rsidRDefault="00096DA6">
      <w:pPr>
        <w:rPr>
          <w:lang w:val="tt-RU"/>
        </w:rPr>
      </w:pPr>
    </w:p>
    <w:p w:rsidR="00096DA6" w:rsidRDefault="00096DA6">
      <w:pPr>
        <w:rPr>
          <w:lang w:val="tt-RU"/>
        </w:rPr>
      </w:pPr>
    </w:p>
    <w:p w:rsidR="007C09C1" w:rsidRDefault="007C09C1">
      <w:pPr>
        <w:rPr>
          <w:lang w:val="tt-RU"/>
        </w:rPr>
      </w:pPr>
    </w:p>
    <w:p w:rsidR="007C09C1" w:rsidRDefault="007C09C1">
      <w:pPr>
        <w:rPr>
          <w:lang w:val="tt-RU"/>
        </w:rPr>
      </w:pPr>
    </w:p>
    <w:p w:rsidR="007C09C1" w:rsidRDefault="007C09C1">
      <w:pPr>
        <w:rPr>
          <w:lang w:val="tt-RU"/>
        </w:rPr>
      </w:pPr>
    </w:p>
    <w:p w:rsidR="007C09C1" w:rsidRDefault="007C09C1">
      <w:pPr>
        <w:rPr>
          <w:lang w:val="tt-RU"/>
        </w:rPr>
      </w:pPr>
    </w:p>
    <w:p w:rsidR="00FD431B" w:rsidRDefault="00FD431B">
      <w:pPr>
        <w:rPr>
          <w:lang w:val="tt-RU"/>
        </w:rPr>
      </w:pPr>
    </w:p>
    <w:p w:rsidR="00FD431B" w:rsidRDefault="00FD431B">
      <w:pPr>
        <w:rPr>
          <w:lang w:val="tt-RU"/>
        </w:rPr>
      </w:pPr>
    </w:p>
    <w:p w:rsidR="00641ADF" w:rsidRDefault="00641ADF">
      <w:pPr>
        <w:rPr>
          <w:lang w:val="tt-RU"/>
        </w:rPr>
      </w:pPr>
    </w:p>
    <w:p w:rsidR="00641ADF" w:rsidRDefault="00641ADF">
      <w:pPr>
        <w:rPr>
          <w:lang w:val="tt-RU"/>
        </w:rPr>
      </w:pPr>
    </w:p>
    <w:p w:rsidR="00FD431B" w:rsidRDefault="00FD431B">
      <w:pPr>
        <w:rPr>
          <w:lang w:val="tt-RU"/>
        </w:rPr>
      </w:pPr>
    </w:p>
    <w:p w:rsidR="007C09C1" w:rsidRDefault="007C09C1">
      <w:pPr>
        <w:rPr>
          <w:lang w:val="tt-RU"/>
        </w:rPr>
      </w:pPr>
    </w:p>
    <w:p w:rsidR="008361E9" w:rsidRDefault="008361E9">
      <w:pPr>
        <w:rPr>
          <w:lang w:val="tt-RU"/>
        </w:rPr>
      </w:pPr>
    </w:p>
    <w:p w:rsidR="007C09C1" w:rsidRDefault="007C09C1">
      <w:pPr>
        <w:rPr>
          <w:lang w:val="tt-RU"/>
        </w:rPr>
      </w:pPr>
    </w:p>
    <w:p w:rsidR="0005047A" w:rsidRDefault="0005047A">
      <w:pPr>
        <w:rPr>
          <w:lang w:val="tt-RU"/>
        </w:rPr>
      </w:pPr>
    </w:p>
    <w:p w:rsidR="00777F50" w:rsidRDefault="00777F50" w:rsidP="00777F50">
      <w:pPr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Приложение № 10</w:t>
      </w:r>
    </w:p>
    <w:p w:rsidR="00777F50" w:rsidRDefault="00777F50" w:rsidP="00777F50">
      <w:pPr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777F50" w:rsidRDefault="00777F50" w:rsidP="00777F50">
      <w:pPr>
        <w:jc w:val="right"/>
        <w:rPr>
          <w:lang w:val="tt-RU"/>
        </w:rPr>
      </w:pPr>
    </w:p>
    <w:p w:rsidR="00777F50" w:rsidRDefault="00777F50" w:rsidP="001F565C">
      <w:pPr>
        <w:jc w:val="center"/>
        <w:rPr>
          <w:rFonts w:ascii="Times New Roman" w:hAnsi="Times New Roman"/>
          <w:b/>
          <w:noProof/>
          <w:sz w:val="24"/>
          <w:szCs w:val="24"/>
          <w:lang w:eastAsia="ru-RU"/>
        </w:rPr>
      </w:pPr>
      <w:r w:rsidRPr="008A4B51">
        <w:rPr>
          <w:rFonts w:ascii="Times New Roman" w:hAnsi="Times New Roman"/>
          <w:b/>
          <w:noProof/>
          <w:sz w:val="24"/>
          <w:szCs w:val="24"/>
          <w:lang w:eastAsia="ru-RU"/>
        </w:rPr>
        <w:t>Пл</w:t>
      </w:r>
      <w:r>
        <w:rPr>
          <w:rFonts w:ascii="Times New Roman" w:hAnsi="Times New Roman"/>
          <w:b/>
          <w:noProof/>
          <w:sz w:val="24"/>
          <w:szCs w:val="24"/>
          <w:lang w:eastAsia="ru-RU"/>
        </w:rPr>
        <w:t xml:space="preserve">ан мероприятий </w:t>
      </w:r>
      <w:r w:rsidRPr="008A4B51">
        <w:rPr>
          <w:rFonts w:ascii="Times New Roman" w:hAnsi="Times New Roman"/>
          <w:b/>
          <w:noProof/>
          <w:sz w:val="24"/>
          <w:szCs w:val="24"/>
          <w:lang w:eastAsia="ru-RU"/>
        </w:rPr>
        <w:t xml:space="preserve">МБДОУ «Д/с № 62 «Тирэк» </w:t>
      </w:r>
      <w:r w:rsidR="001F565C">
        <w:rPr>
          <w:rFonts w:ascii="Times New Roman" w:hAnsi="Times New Roman"/>
          <w:b/>
          <w:noProof/>
          <w:sz w:val="24"/>
          <w:szCs w:val="24"/>
          <w:lang w:eastAsia="ru-RU"/>
        </w:rPr>
        <w:t>по национальному воспитанию</w:t>
      </w:r>
    </w:p>
    <w:p w:rsidR="00777F50" w:rsidRDefault="00777F50" w:rsidP="0005047A">
      <w:pPr>
        <w:jc w:val="center"/>
        <w:rPr>
          <w:rFonts w:ascii="Times New Roman" w:hAnsi="Times New Roman"/>
          <w:b/>
          <w:noProof/>
          <w:sz w:val="24"/>
          <w:szCs w:val="24"/>
          <w:lang w:eastAsia="ru-RU"/>
        </w:rPr>
      </w:pPr>
      <w:r w:rsidRPr="008A4B51">
        <w:rPr>
          <w:rFonts w:ascii="Times New Roman" w:hAnsi="Times New Roman"/>
          <w:b/>
          <w:noProof/>
          <w:sz w:val="24"/>
          <w:szCs w:val="24"/>
          <w:lang w:eastAsia="ru-RU"/>
        </w:rPr>
        <w:t>на 202</w:t>
      </w:r>
      <w:r w:rsidR="008361E9">
        <w:rPr>
          <w:rFonts w:ascii="Times New Roman" w:hAnsi="Times New Roman"/>
          <w:b/>
          <w:noProof/>
          <w:sz w:val="24"/>
          <w:szCs w:val="24"/>
          <w:lang w:eastAsia="ru-RU"/>
        </w:rPr>
        <w:t>5</w:t>
      </w:r>
      <w:r w:rsidRPr="008A4B51">
        <w:rPr>
          <w:rFonts w:ascii="Times New Roman" w:hAnsi="Times New Roman"/>
          <w:b/>
          <w:noProof/>
          <w:sz w:val="24"/>
          <w:szCs w:val="24"/>
          <w:lang w:eastAsia="ru-RU"/>
        </w:rPr>
        <w:t>-202</w:t>
      </w:r>
      <w:r w:rsidR="008361E9">
        <w:rPr>
          <w:rFonts w:ascii="Times New Roman" w:hAnsi="Times New Roman"/>
          <w:b/>
          <w:noProof/>
          <w:sz w:val="24"/>
          <w:szCs w:val="24"/>
          <w:lang w:eastAsia="ru-RU"/>
        </w:rPr>
        <w:t>6</w:t>
      </w:r>
      <w:r w:rsidR="0005047A">
        <w:rPr>
          <w:rFonts w:ascii="Times New Roman" w:hAnsi="Times New Roman"/>
          <w:b/>
          <w:noProof/>
          <w:sz w:val="24"/>
          <w:szCs w:val="24"/>
          <w:lang w:eastAsia="ru-RU"/>
        </w:rPr>
        <w:t xml:space="preserve"> учебный год</w:t>
      </w:r>
    </w:p>
    <w:p w:rsidR="0005047A" w:rsidRPr="0005047A" w:rsidRDefault="0005047A" w:rsidP="0005047A">
      <w:pPr>
        <w:jc w:val="center"/>
        <w:rPr>
          <w:rFonts w:ascii="Times New Roman" w:hAnsi="Times New Roman"/>
          <w:b/>
          <w:noProof/>
          <w:sz w:val="24"/>
          <w:szCs w:val="24"/>
          <w:lang w:eastAsia="ru-RU"/>
        </w:rPr>
      </w:pPr>
    </w:p>
    <w:tbl>
      <w:tblPr>
        <w:tblStyle w:val="afb"/>
        <w:tblW w:w="10348" w:type="dxa"/>
        <w:tblInd w:w="-601" w:type="dxa"/>
        <w:tblLook w:val="04A0" w:firstRow="1" w:lastRow="0" w:firstColumn="1" w:lastColumn="0" w:noHBand="0" w:noVBand="1"/>
      </w:tblPr>
      <w:tblGrid>
        <w:gridCol w:w="594"/>
        <w:gridCol w:w="5785"/>
        <w:gridCol w:w="1985"/>
        <w:gridCol w:w="1984"/>
      </w:tblGrid>
      <w:tr w:rsidR="00777F50" w:rsidRPr="00095996" w:rsidTr="000D48B0">
        <w:tc>
          <w:tcPr>
            <w:tcW w:w="594" w:type="dxa"/>
          </w:tcPr>
          <w:p w:rsidR="00777F50" w:rsidRPr="00095996" w:rsidRDefault="00777F50" w:rsidP="00777F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996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777F50" w:rsidRPr="00095996" w:rsidRDefault="00777F50" w:rsidP="00777F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996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5785" w:type="dxa"/>
          </w:tcPr>
          <w:p w:rsidR="00777F50" w:rsidRPr="00095996" w:rsidRDefault="00777F50" w:rsidP="00777F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996">
              <w:rPr>
                <w:rFonts w:ascii="Times New Roman" w:hAnsi="Times New Roman"/>
                <w:sz w:val="24"/>
                <w:szCs w:val="24"/>
              </w:rPr>
              <w:t>Наименование</w:t>
            </w:r>
          </w:p>
        </w:tc>
        <w:tc>
          <w:tcPr>
            <w:tcW w:w="1985" w:type="dxa"/>
          </w:tcPr>
          <w:p w:rsidR="00777F50" w:rsidRPr="00095996" w:rsidRDefault="00777F50" w:rsidP="00777F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996">
              <w:rPr>
                <w:rFonts w:ascii="Times New Roman" w:hAnsi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984" w:type="dxa"/>
          </w:tcPr>
          <w:p w:rsidR="00777F50" w:rsidRPr="00095996" w:rsidRDefault="00777F50" w:rsidP="00777F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996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777F50" w:rsidRPr="00095996" w:rsidTr="00777F50">
        <w:tc>
          <w:tcPr>
            <w:tcW w:w="10348" w:type="dxa"/>
            <w:gridSpan w:val="4"/>
          </w:tcPr>
          <w:p w:rsidR="00777F50" w:rsidRPr="00777F50" w:rsidRDefault="00777F50" w:rsidP="00777F5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7F50">
              <w:rPr>
                <w:rFonts w:ascii="Times New Roman" w:hAnsi="Times New Roman"/>
                <w:b/>
                <w:sz w:val="24"/>
                <w:szCs w:val="24"/>
              </w:rPr>
              <w:t>Работа с детьми</w:t>
            </w:r>
          </w:p>
        </w:tc>
      </w:tr>
      <w:tr w:rsidR="00EA32FC" w:rsidRPr="00095996" w:rsidTr="000D48B0">
        <w:tc>
          <w:tcPr>
            <w:tcW w:w="594" w:type="dxa"/>
          </w:tcPr>
          <w:p w:rsidR="00EA32FC" w:rsidRPr="00095996" w:rsidRDefault="00641ADF" w:rsidP="00777F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785" w:type="dxa"/>
          </w:tcPr>
          <w:p w:rsidR="00EA32FC" w:rsidRPr="00095996" w:rsidRDefault="00EA32FC" w:rsidP="00777F50">
            <w:pPr>
              <w:pStyle w:val="Default"/>
              <w:jc w:val="both"/>
              <w:rPr>
                <w:color w:val="auto"/>
              </w:rPr>
            </w:pPr>
            <w:r>
              <w:rPr>
                <w:color w:val="auto"/>
              </w:rPr>
              <w:t>Участие в конкурсах регионального и всероссийского уровнях</w:t>
            </w:r>
          </w:p>
        </w:tc>
        <w:tc>
          <w:tcPr>
            <w:tcW w:w="1985" w:type="dxa"/>
          </w:tcPr>
          <w:p w:rsidR="00EA32FC" w:rsidRPr="00095996" w:rsidRDefault="00EA32FC" w:rsidP="00777F50">
            <w:pPr>
              <w:pStyle w:val="Default"/>
            </w:pPr>
            <w:r w:rsidRPr="00095996">
              <w:t xml:space="preserve">В течение года </w:t>
            </w:r>
          </w:p>
        </w:tc>
        <w:tc>
          <w:tcPr>
            <w:tcW w:w="1984" w:type="dxa"/>
          </w:tcPr>
          <w:p w:rsidR="00EA32FC" w:rsidRPr="00095996" w:rsidRDefault="001F565C" w:rsidP="00777F50">
            <w:pPr>
              <w:rPr>
                <w:rFonts w:ascii="Times New Roman" w:hAnsi="Times New Roman"/>
                <w:sz w:val="24"/>
                <w:szCs w:val="24"/>
              </w:rPr>
            </w:pPr>
            <w:r w:rsidRPr="00095996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777F50" w:rsidRPr="00095996" w:rsidTr="000D48B0">
        <w:trPr>
          <w:trHeight w:val="543"/>
        </w:trPr>
        <w:tc>
          <w:tcPr>
            <w:tcW w:w="594" w:type="dxa"/>
          </w:tcPr>
          <w:p w:rsidR="00777F50" w:rsidRPr="00095996" w:rsidRDefault="00777F50" w:rsidP="00777F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99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785" w:type="dxa"/>
          </w:tcPr>
          <w:p w:rsidR="00777F50" w:rsidRPr="00095996" w:rsidRDefault="00777F50" w:rsidP="00777F50">
            <w:pPr>
              <w:pStyle w:val="Default"/>
              <w:jc w:val="both"/>
              <w:rPr>
                <w:color w:val="auto"/>
              </w:rPr>
            </w:pPr>
            <w:r w:rsidRPr="00095996">
              <w:rPr>
                <w:color w:val="auto"/>
              </w:rPr>
              <w:t>Посещение режимных моментов  во второй младшей, средних, старших и подготовительных  группах.</w:t>
            </w:r>
          </w:p>
        </w:tc>
        <w:tc>
          <w:tcPr>
            <w:tcW w:w="1985" w:type="dxa"/>
          </w:tcPr>
          <w:p w:rsidR="00777F50" w:rsidRPr="00095996" w:rsidRDefault="00777F50" w:rsidP="00777F50">
            <w:pPr>
              <w:pStyle w:val="Default"/>
              <w:rPr>
                <w:color w:val="auto"/>
              </w:rPr>
            </w:pPr>
            <w:r w:rsidRPr="00095996">
              <w:rPr>
                <w:color w:val="auto"/>
              </w:rPr>
              <w:t xml:space="preserve">В течение года </w:t>
            </w:r>
          </w:p>
        </w:tc>
        <w:tc>
          <w:tcPr>
            <w:tcW w:w="1984" w:type="dxa"/>
          </w:tcPr>
          <w:p w:rsidR="00777F50" w:rsidRPr="00095996" w:rsidRDefault="00FD2014" w:rsidP="00777F5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 по обуч родному яз</w:t>
            </w:r>
          </w:p>
        </w:tc>
      </w:tr>
      <w:tr w:rsidR="00FD2014" w:rsidRPr="00095996" w:rsidTr="000D48B0">
        <w:tc>
          <w:tcPr>
            <w:tcW w:w="594" w:type="dxa"/>
          </w:tcPr>
          <w:p w:rsidR="00FD2014" w:rsidRPr="00095996" w:rsidRDefault="00641ADF" w:rsidP="00FD20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785" w:type="dxa"/>
          </w:tcPr>
          <w:p w:rsidR="00FD2014" w:rsidRPr="00095996" w:rsidRDefault="00FD2014" w:rsidP="00FD201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5996">
              <w:rPr>
                <w:rFonts w:ascii="Times New Roman" w:hAnsi="Times New Roman"/>
                <w:sz w:val="24"/>
                <w:szCs w:val="24"/>
              </w:rPr>
              <w:t>Индивидуальная работа с детьми по подготовке  к праздникам, мероприятиям, конкурсам.</w:t>
            </w:r>
          </w:p>
        </w:tc>
        <w:tc>
          <w:tcPr>
            <w:tcW w:w="1985" w:type="dxa"/>
          </w:tcPr>
          <w:p w:rsidR="00FD2014" w:rsidRPr="00095996" w:rsidRDefault="00FD2014" w:rsidP="00FD2014">
            <w:pPr>
              <w:rPr>
                <w:rFonts w:ascii="Times New Roman" w:hAnsi="Times New Roman"/>
                <w:sz w:val="24"/>
                <w:szCs w:val="24"/>
              </w:rPr>
            </w:pPr>
            <w:r w:rsidRPr="00095996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FD2014" w:rsidRDefault="00FD2014" w:rsidP="00FD2014">
            <w:r w:rsidRPr="00F05CB5">
              <w:rPr>
                <w:rFonts w:ascii="Times New Roman" w:hAnsi="Times New Roman"/>
                <w:sz w:val="24"/>
                <w:szCs w:val="24"/>
              </w:rPr>
              <w:t>Воспитатель по обуч родному яз</w:t>
            </w:r>
          </w:p>
        </w:tc>
      </w:tr>
      <w:tr w:rsidR="00777F50" w:rsidRPr="00095996" w:rsidTr="000D48B0">
        <w:tc>
          <w:tcPr>
            <w:tcW w:w="594" w:type="dxa"/>
          </w:tcPr>
          <w:p w:rsidR="00777F50" w:rsidRPr="00095996" w:rsidRDefault="00641ADF" w:rsidP="000D48B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785" w:type="dxa"/>
          </w:tcPr>
          <w:p w:rsidR="00777F50" w:rsidRDefault="00777F50" w:rsidP="00777F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5996">
              <w:rPr>
                <w:rFonts w:ascii="Times New Roman" w:hAnsi="Times New Roman"/>
                <w:sz w:val="24"/>
                <w:szCs w:val="24"/>
              </w:rPr>
              <w:t xml:space="preserve">Подготовка и </w:t>
            </w:r>
            <w:r w:rsidR="002E4370" w:rsidRPr="00095996">
              <w:rPr>
                <w:rFonts w:ascii="Times New Roman" w:hAnsi="Times New Roman"/>
                <w:sz w:val="24"/>
                <w:szCs w:val="24"/>
              </w:rPr>
              <w:t>участие в</w:t>
            </w:r>
            <w:r w:rsidRPr="00095996">
              <w:rPr>
                <w:rFonts w:ascii="Times New Roman" w:hAnsi="Times New Roman"/>
                <w:sz w:val="24"/>
                <w:szCs w:val="24"/>
              </w:rPr>
              <w:t xml:space="preserve"> городских конкурсах АМР</w:t>
            </w:r>
            <w:r w:rsidR="00FD431B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FD431B" w:rsidRPr="00095996" w:rsidRDefault="00FD431B" w:rsidP="00777F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431B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Татар малае. Татар кызы.</w:t>
            </w:r>
          </w:p>
        </w:tc>
        <w:tc>
          <w:tcPr>
            <w:tcW w:w="1985" w:type="dxa"/>
          </w:tcPr>
          <w:p w:rsidR="00777F50" w:rsidRPr="00095996" w:rsidRDefault="00777F50" w:rsidP="00777F50">
            <w:pPr>
              <w:rPr>
                <w:rFonts w:ascii="Times New Roman" w:hAnsi="Times New Roman"/>
                <w:sz w:val="24"/>
                <w:szCs w:val="24"/>
              </w:rPr>
            </w:pPr>
            <w:r w:rsidRPr="00095996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777F50" w:rsidRPr="00095996" w:rsidRDefault="00FD2014" w:rsidP="00777F5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 по обуч родному яз</w:t>
            </w:r>
          </w:p>
        </w:tc>
      </w:tr>
      <w:tr w:rsidR="00FD2014" w:rsidRPr="00095996" w:rsidTr="000D48B0">
        <w:trPr>
          <w:trHeight w:val="503"/>
        </w:trPr>
        <w:tc>
          <w:tcPr>
            <w:tcW w:w="594" w:type="dxa"/>
            <w:vMerge w:val="restart"/>
          </w:tcPr>
          <w:p w:rsidR="00FD2014" w:rsidRPr="00095996" w:rsidRDefault="00FD2014" w:rsidP="00FD20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D2014" w:rsidRPr="00095996" w:rsidRDefault="00641ADF" w:rsidP="00FD20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785" w:type="dxa"/>
          </w:tcPr>
          <w:p w:rsidR="00FD2014" w:rsidRPr="00095996" w:rsidRDefault="00FD2014" w:rsidP="00FD2014">
            <w:pPr>
              <w:pStyle w:val="Default"/>
              <w:jc w:val="both"/>
            </w:pPr>
            <w:r w:rsidRPr="00095996">
              <w:t xml:space="preserve">Проведение национальных праздников и развлечений: «Сомбелэ» </w:t>
            </w:r>
          </w:p>
        </w:tc>
        <w:tc>
          <w:tcPr>
            <w:tcW w:w="1985" w:type="dxa"/>
          </w:tcPr>
          <w:p w:rsidR="00FD2014" w:rsidRPr="00095996" w:rsidRDefault="00FD2014" w:rsidP="00FD2014">
            <w:pPr>
              <w:rPr>
                <w:rFonts w:ascii="Times New Roman" w:hAnsi="Times New Roman"/>
                <w:sz w:val="24"/>
                <w:szCs w:val="24"/>
              </w:rPr>
            </w:pPr>
            <w:r w:rsidRPr="00095996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1984" w:type="dxa"/>
          </w:tcPr>
          <w:p w:rsidR="00FD2014" w:rsidRPr="00095996" w:rsidRDefault="00FD2014" w:rsidP="00FD201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5996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FD2014" w:rsidRPr="00095996" w:rsidTr="000D48B0">
        <w:trPr>
          <w:trHeight w:val="246"/>
        </w:trPr>
        <w:tc>
          <w:tcPr>
            <w:tcW w:w="594" w:type="dxa"/>
            <w:vMerge/>
          </w:tcPr>
          <w:p w:rsidR="00FD2014" w:rsidRPr="00095996" w:rsidRDefault="00FD2014" w:rsidP="00FD20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85" w:type="dxa"/>
          </w:tcPr>
          <w:p w:rsidR="00FD2014" w:rsidRPr="00095996" w:rsidRDefault="00FD2014" w:rsidP="00FD2014">
            <w:pPr>
              <w:pStyle w:val="Default"/>
              <w:jc w:val="both"/>
            </w:pPr>
            <w:r w:rsidRPr="00095996">
              <w:t>«Нэуруз»</w:t>
            </w:r>
          </w:p>
        </w:tc>
        <w:tc>
          <w:tcPr>
            <w:tcW w:w="1985" w:type="dxa"/>
          </w:tcPr>
          <w:p w:rsidR="00FD2014" w:rsidRPr="00095996" w:rsidRDefault="00FD2014" w:rsidP="00FD2014">
            <w:pPr>
              <w:rPr>
                <w:rFonts w:ascii="Times New Roman" w:hAnsi="Times New Roman"/>
                <w:sz w:val="24"/>
                <w:szCs w:val="24"/>
              </w:rPr>
            </w:pPr>
            <w:r w:rsidRPr="00095996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1984" w:type="dxa"/>
          </w:tcPr>
          <w:p w:rsidR="00FD2014" w:rsidRPr="00095996" w:rsidRDefault="00FD2014" w:rsidP="00FD201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5996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FD2014" w:rsidRPr="00095996" w:rsidTr="000D48B0">
        <w:trPr>
          <w:trHeight w:val="232"/>
        </w:trPr>
        <w:tc>
          <w:tcPr>
            <w:tcW w:w="594" w:type="dxa"/>
            <w:vMerge/>
          </w:tcPr>
          <w:p w:rsidR="00FD2014" w:rsidRPr="00095996" w:rsidRDefault="00FD2014" w:rsidP="00FD20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85" w:type="dxa"/>
          </w:tcPr>
          <w:p w:rsidR="00FD2014" w:rsidRPr="00095996" w:rsidRDefault="00FD2014" w:rsidP="00FD201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5996">
              <w:rPr>
                <w:rFonts w:ascii="Times New Roman" w:hAnsi="Times New Roman"/>
                <w:sz w:val="24"/>
                <w:szCs w:val="24"/>
              </w:rPr>
              <w:t>«Сабан туй»</w:t>
            </w:r>
          </w:p>
        </w:tc>
        <w:tc>
          <w:tcPr>
            <w:tcW w:w="1985" w:type="dxa"/>
          </w:tcPr>
          <w:p w:rsidR="00FD2014" w:rsidRPr="00095996" w:rsidRDefault="00FD2014" w:rsidP="00FD2014">
            <w:pPr>
              <w:rPr>
                <w:rFonts w:ascii="Times New Roman" w:hAnsi="Times New Roman"/>
                <w:sz w:val="24"/>
                <w:szCs w:val="24"/>
              </w:rPr>
            </w:pPr>
            <w:r w:rsidRPr="00095996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1984" w:type="dxa"/>
          </w:tcPr>
          <w:p w:rsidR="00FD2014" w:rsidRPr="00095996" w:rsidRDefault="00FD2014" w:rsidP="00FD201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5996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FD2014" w:rsidRPr="00095996" w:rsidTr="000D48B0">
        <w:trPr>
          <w:trHeight w:val="226"/>
        </w:trPr>
        <w:tc>
          <w:tcPr>
            <w:tcW w:w="594" w:type="dxa"/>
          </w:tcPr>
          <w:p w:rsidR="00FD2014" w:rsidRPr="00095996" w:rsidRDefault="00641ADF" w:rsidP="00FD20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785" w:type="dxa"/>
          </w:tcPr>
          <w:p w:rsidR="00FD2014" w:rsidRPr="00EA32FC" w:rsidRDefault="00641ADF" w:rsidP="00FD2014">
            <w:pPr>
              <w:pStyle w:val="Default"/>
              <w:jc w:val="both"/>
              <w:rPr>
                <w:color w:val="auto"/>
              </w:rPr>
            </w:pPr>
            <w:r>
              <w:rPr>
                <w:color w:val="auto"/>
              </w:rPr>
              <w:t>Выставка</w:t>
            </w:r>
            <w:r w:rsidR="00FD2014" w:rsidRPr="00EA32FC">
              <w:rPr>
                <w:color w:val="auto"/>
              </w:rPr>
              <w:t xml:space="preserve"> рисунков </w:t>
            </w:r>
            <w:r w:rsidR="00FD2014" w:rsidRPr="00EA32FC">
              <w:rPr>
                <w:bCs/>
                <w:color w:val="auto"/>
                <w:shd w:val="clear" w:color="auto" w:fill="FFFFFF"/>
              </w:rPr>
              <w:t>«А. Алиш экиятлэре буйлап»</w:t>
            </w:r>
          </w:p>
        </w:tc>
        <w:tc>
          <w:tcPr>
            <w:tcW w:w="1985" w:type="dxa"/>
          </w:tcPr>
          <w:p w:rsidR="00FD2014" w:rsidRPr="00EA32FC" w:rsidRDefault="00FD431B" w:rsidP="00FD201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</w:tcPr>
          <w:p w:rsidR="00FD2014" w:rsidRPr="00095996" w:rsidRDefault="00FD2014" w:rsidP="00FD201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5996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FD2014" w:rsidRPr="00095996" w:rsidTr="000D48B0">
        <w:trPr>
          <w:trHeight w:val="213"/>
        </w:trPr>
        <w:tc>
          <w:tcPr>
            <w:tcW w:w="594" w:type="dxa"/>
          </w:tcPr>
          <w:p w:rsidR="00FD2014" w:rsidRPr="00095996" w:rsidRDefault="00641ADF" w:rsidP="00FD20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785" w:type="dxa"/>
          </w:tcPr>
          <w:p w:rsidR="00FD2014" w:rsidRPr="00095996" w:rsidRDefault="00FD2014" w:rsidP="00FD2014">
            <w:pPr>
              <w:pStyle w:val="Default"/>
              <w:jc w:val="both"/>
              <w:rPr>
                <w:color w:val="auto"/>
              </w:rPr>
            </w:pPr>
            <w:r>
              <w:rPr>
                <w:color w:val="auto"/>
              </w:rPr>
              <w:t>Выставка</w:t>
            </w:r>
            <w:r w:rsidRPr="00095996">
              <w:rPr>
                <w:color w:val="auto"/>
              </w:rPr>
              <w:t xml:space="preserve">  рисунков  «Без  Тукай оныклары»</w:t>
            </w:r>
          </w:p>
        </w:tc>
        <w:tc>
          <w:tcPr>
            <w:tcW w:w="1985" w:type="dxa"/>
          </w:tcPr>
          <w:p w:rsidR="00FD2014" w:rsidRPr="00095996" w:rsidRDefault="00FD431B" w:rsidP="00FD201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 апреля</w:t>
            </w:r>
          </w:p>
        </w:tc>
        <w:tc>
          <w:tcPr>
            <w:tcW w:w="1984" w:type="dxa"/>
          </w:tcPr>
          <w:p w:rsidR="00FD2014" w:rsidRPr="00095996" w:rsidRDefault="00FD2014" w:rsidP="00FD201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5996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777F50" w:rsidRPr="00095996" w:rsidTr="000D48B0">
        <w:trPr>
          <w:trHeight w:val="145"/>
        </w:trPr>
        <w:tc>
          <w:tcPr>
            <w:tcW w:w="594" w:type="dxa"/>
          </w:tcPr>
          <w:p w:rsidR="00777F50" w:rsidRPr="00095996" w:rsidRDefault="00641ADF" w:rsidP="00777F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785" w:type="dxa"/>
          </w:tcPr>
          <w:p w:rsidR="00777F50" w:rsidRPr="00095996" w:rsidRDefault="00777F50" w:rsidP="00777F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5996">
              <w:rPr>
                <w:rFonts w:ascii="Times New Roman" w:hAnsi="Times New Roman"/>
                <w:sz w:val="24"/>
                <w:szCs w:val="24"/>
              </w:rPr>
              <w:t xml:space="preserve">Экскурция  </w:t>
            </w:r>
            <w:r w:rsidR="00BD4286">
              <w:rPr>
                <w:rFonts w:ascii="Times New Roman" w:hAnsi="Times New Roman"/>
                <w:sz w:val="24"/>
                <w:szCs w:val="24"/>
              </w:rPr>
              <w:t>в  музей истории пгт Н.Мактама</w:t>
            </w:r>
          </w:p>
        </w:tc>
        <w:tc>
          <w:tcPr>
            <w:tcW w:w="1985" w:type="dxa"/>
          </w:tcPr>
          <w:p w:rsidR="00777F50" w:rsidRPr="00095996" w:rsidRDefault="00BD4286" w:rsidP="00777F5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777F50" w:rsidRPr="00095996" w:rsidRDefault="00777F50" w:rsidP="002E437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5996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777F50" w:rsidRPr="00095996" w:rsidTr="000D48B0">
        <w:trPr>
          <w:trHeight w:val="535"/>
        </w:trPr>
        <w:tc>
          <w:tcPr>
            <w:tcW w:w="594" w:type="dxa"/>
          </w:tcPr>
          <w:p w:rsidR="00777F50" w:rsidRPr="00095996" w:rsidRDefault="00641ADF" w:rsidP="00777F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785" w:type="dxa"/>
          </w:tcPr>
          <w:p w:rsidR="00777F50" w:rsidRPr="00095996" w:rsidRDefault="00777F50" w:rsidP="00777F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5996">
              <w:rPr>
                <w:rFonts w:ascii="Times New Roman" w:hAnsi="Times New Roman"/>
                <w:sz w:val="24"/>
                <w:szCs w:val="24"/>
              </w:rPr>
              <w:t>Экскурция  в  детскую библиотеку пгт Н.Мактама: «Без Тукай оныклары»</w:t>
            </w:r>
          </w:p>
        </w:tc>
        <w:tc>
          <w:tcPr>
            <w:tcW w:w="1985" w:type="dxa"/>
          </w:tcPr>
          <w:p w:rsidR="00777F50" w:rsidRPr="00095996" w:rsidRDefault="00777F50" w:rsidP="00777F50">
            <w:pPr>
              <w:rPr>
                <w:rFonts w:ascii="Times New Roman" w:hAnsi="Times New Roman"/>
                <w:sz w:val="24"/>
                <w:szCs w:val="24"/>
              </w:rPr>
            </w:pPr>
            <w:r w:rsidRPr="00095996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1984" w:type="dxa"/>
          </w:tcPr>
          <w:p w:rsidR="00777F50" w:rsidRPr="00095996" w:rsidRDefault="00777F50" w:rsidP="00777F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5996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777F50" w:rsidRPr="00095996" w:rsidTr="00777F50">
        <w:tc>
          <w:tcPr>
            <w:tcW w:w="10348" w:type="dxa"/>
            <w:gridSpan w:val="4"/>
          </w:tcPr>
          <w:p w:rsidR="00777F50" w:rsidRPr="00095996" w:rsidRDefault="00777F50" w:rsidP="00777F5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5996">
              <w:rPr>
                <w:rFonts w:ascii="Times New Roman" w:hAnsi="Times New Roman"/>
                <w:b/>
                <w:sz w:val="24"/>
                <w:szCs w:val="24"/>
              </w:rPr>
              <w:t>Работа с педагогами</w:t>
            </w:r>
          </w:p>
        </w:tc>
      </w:tr>
      <w:tr w:rsidR="00FD2014" w:rsidRPr="00095996" w:rsidTr="000D48B0">
        <w:trPr>
          <w:trHeight w:val="429"/>
        </w:trPr>
        <w:tc>
          <w:tcPr>
            <w:tcW w:w="594" w:type="dxa"/>
            <w:vMerge w:val="restart"/>
          </w:tcPr>
          <w:p w:rsidR="00FD2014" w:rsidRPr="00095996" w:rsidRDefault="00FD2014" w:rsidP="00FD20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996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785" w:type="dxa"/>
            <w:shd w:val="clear" w:color="auto" w:fill="FFFFFF" w:themeFill="background1"/>
          </w:tcPr>
          <w:p w:rsidR="00FD2014" w:rsidRPr="00095996" w:rsidRDefault="00FD2014" w:rsidP="00FD2014">
            <w:pPr>
              <w:shd w:val="clear" w:color="auto" w:fill="FFFFFF" w:themeFill="background1"/>
              <w:jc w:val="both"/>
              <w:outlineLvl w:val="0"/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</w:rPr>
            </w:pPr>
            <w:r w:rsidRPr="00095996"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</w:rPr>
              <w:t>Консультации:</w:t>
            </w:r>
          </w:p>
          <w:p w:rsidR="00FD2014" w:rsidRPr="00095996" w:rsidRDefault="00FD2014" w:rsidP="00FD2014">
            <w:pPr>
              <w:shd w:val="clear" w:color="auto" w:fill="FFFFFF" w:themeFill="background1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095996"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shd w:val="clear" w:color="auto" w:fill="FFFFFF" w:themeFill="background1"/>
              </w:rPr>
              <w:t>«Суз байлыгын устерэ торган туплы уеннар»</w:t>
            </w:r>
          </w:p>
        </w:tc>
        <w:tc>
          <w:tcPr>
            <w:tcW w:w="1985" w:type="dxa"/>
          </w:tcPr>
          <w:p w:rsidR="00FD2014" w:rsidRPr="00095996" w:rsidRDefault="00FD2014" w:rsidP="00FD2014">
            <w:pPr>
              <w:rPr>
                <w:rFonts w:ascii="Times New Roman" w:hAnsi="Times New Roman"/>
                <w:sz w:val="24"/>
                <w:szCs w:val="24"/>
              </w:rPr>
            </w:pPr>
            <w:r w:rsidRPr="00095996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1984" w:type="dxa"/>
          </w:tcPr>
          <w:p w:rsidR="00FD2014" w:rsidRPr="00095996" w:rsidRDefault="00FD2014" w:rsidP="00FD201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5996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FD2014" w:rsidRPr="00095996" w:rsidTr="000D48B0">
        <w:trPr>
          <w:trHeight w:val="429"/>
        </w:trPr>
        <w:tc>
          <w:tcPr>
            <w:tcW w:w="594" w:type="dxa"/>
            <w:vMerge/>
          </w:tcPr>
          <w:p w:rsidR="00FD2014" w:rsidRPr="00095996" w:rsidRDefault="00FD2014" w:rsidP="00FD20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85" w:type="dxa"/>
            <w:shd w:val="clear" w:color="auto" w:fill="FFFFFF" w:themeFill="background1"/>
          </w:tcPr>
          <w:p w:rsidR="00FD2014" w:rsidRPr="00095996" w:rsidRDefault="00FD2014" w:rsidP="00FD2014">
            <w:pPr>
              <w:shd w:val="clear" w:color="auto" w:fill="FFFFFF" w:themeFill="background1"/>
              <w:jc w:val="both"/>
              <w:outlineLvl w:val="0"/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</w:rPr>
            </w:pPr>
            <w:r w:rsidRPr="00095996"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shd w:val="clear" w:color="auto" w:fill="FFFFFF" w:themeFill="background1"/>
              </w:rPr>
              <w:t>«Играем  с ребенком народные  игры»</w:t>
            </w:r>
          </w:p>
        </w:tc>
        <w:tc>
          <w:tcPr>
            <w:tcW w:w="1985" w:type="dxa"/>
          </w:tcPr>
          <w:p w:rsidR="00FD2014" w:rsidRPr="00095996" w:rsidRDefault="00BD4286" w:rsidP="00FD201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1984" w:type="dxa"/>
          </w:tcPr>
          <w:p w:rsidR="00FD2014" w:rsidRPr="00095996" w:rsidRDefault="00FD2014" w:rsidP="00FD201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5996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777F50" w:rsidRPr="00095996" w:rsidTr="00777F50">
        <w:tc>
          <w:tcPr>
            <w:tcW w:w="10348" w:type="dxa"/>
            <w:gridSpan w:val="4"/>
          </w:tcPr>
          <w:p w:rsidR="00777F50" w:rsidRPr="00095996" w:rsidRDefault="00777F50" w:rsidP="00777F5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5996">
              <w:rPr>
                <w:rFonts w:ascii="Times New Roman" w:hAnsi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FD2014" w:rsidRPr="00095996" w:rsidTr="000D48B0">
        <w:trPr>
          <w:trHeight w:val="240"/>
        </w:trPr>
        <w:tc>
          <w:tcPr>
            <w:tcW w:w="594" w:type="dxa"/>
            <w:vMerge w:val="restart"/>
          </w:tcPr>
          <w:p w:rsidR="00FD2014" w:rsidRPr="00095996" w:rsidRDefault="00641ADF" w:rsidP="00FD20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785" w:type="dxa"/>
            <w:tcBorders>
              <w:top w:val="nil"/>
              <w:bottom w:val="single" w:sz="4" w:space="0" w:color="auto"/>
            </w:tcBorders>
          </w:tcPr>
          <w:p w:rsidR="00FD2014" w:rsidRPr="00095996" w:rsidRDefault="00FD2014" w:rsidP="00FD2014">
            <w:pPr>
              <w:pStyle w:val="Default"/>
              <w:jc w:val="both"/>
            </w:pPr>
            <w:r w:rsidRPr="00095996">
              <w:t xml:space="preserve">Консультации: «Обучение родному  языку в ДОУ» </w:t>
            </w:r>
          </w:p>
        </w:tc>
        <w:tc>
          <w:tcPr>
            <w:tcW w:w="1985" w:type="dxa"/>
          </w:tcPr>
          <w:p w:rsidR="00FD2014" w:rsidRPr="00095996" w:rsidRDefault="00FD2014" w:rsidP="00FD2014">
            <w:pPr>
              <w:rPr>
                <w:rFonts w:ascii="Times New Roman" w:hAnsi="Times New Roman"/>
                <w:sz w:val="24"/>
                <w:szCs w:val="24"/>
              </w:rPr>
            </w:pPr>
            <w:r w:rsidRPr="00095996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1984" w:type="dxa"/>
          </w:tcPr>
          <w:p w:rsidR="00FD2014" w:rsidRPr="00095996" w:rsidRDefault="00FD2014" w:rsidP="00FD201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5996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FD2014" w:rsidRPr="00095996" w:rsidTr="000D48B0">
        <w:trPr>
          <w:trHeight w:val="165"/>
        </w:trPr>
        <w:tc>
          <w:tcPr>
            <w:tcW w:w="594" w:type="dxa"/>
            <w:vMerge/>
          </w:tcPr>
          <w:p w:rsidR="00FD2014" w:rsidRPr="00095996" w:rsidRDefault="00FD2014" w:rsidP="00FD20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85" w:type="dxa"/>
            <w:tcBorders>
              <w:top w:val="single" w:sz="4" w:space="0" w:color="auto"/>
            </w:tcBorders>
          </w:tcPr>
          <w:p w:rsidR="00FD2014" w:rsidRPr="00095996" w:rsidRDefault="00FD2014" w:rsidP="00FD2014">
            <w:pPr>
              <w:pStyle w:val="Default"/>
              <w:jc w:val="both"/>
            </w:pPr>
            <w:r w:rsidRPr="00095996">
              <w:t>«Балаларда туган телгэ мэхэббэт  тэрбиялэу»</w:t>
            </w:r>
          </w:p>
        </w:tc>
        <w:tc>
          <w:tcPr>
            <w:tcW w:w="1985" w:type="dxa"/>
          </w:tcPr>
          <w:p w:rsidR="00FD2014" w:rsidRPr="00095996" w:rsidRDefault="00FD2014" w:rsidP="00FD2014">
            <w:pPr>
              <w:rPr>
                <w:rFonts w:ascii="Times New Roman" w:hAnsi="Times New Roman"/>
                <w:sz w:val="24"/>
                <w:szCs w:val="24"/>
              </w:rPr>
            </w:pPr>
            <w:r w:rsidRPr="00095996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1984" w:type="dxa"/>
          </w:tcPr>
          <w:p w:rsidR="00FD2014" w:rsidRPr="00095996" w:rsidRDefault="00FD2014" w:rsidP="00FD201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5996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FD2014" w:rsidRPr="00095996" w:rsidTr="000D48B0">
        <w:trPr>
          <w:trHeight w:val="165"/>
        </w:trPr>
        <w:tc>
          <w:tcPr>
            <w:tcW w:w="594" w:type="dxa"/>
          </w:tcPr>
          <w:p w:rsidR="00FD2014" w:rsidRPr="00095996" w:rsidRDefault="00641ADF" w:rsidP="00FD20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785" w:type="dxa"/>
            <w:tcBorders>
              <w:top w:val="single" w:sz="4" w:space="0" w:color="auto"/>
            </w:tcBorders>
          </w:tcPr>
          <w:p w:rsidR="00FD2014" w:rsidRPr="00095996" w:rsidRDefault="00641ADF" w:rsidP="00FD2014">
            <w:pPr>
              <w:pStyle w:val="Default"/>
              <w:jc w:val="both"/>
            </w:pPr>
            <w:r>
              <w:t>Выставка</w:t>
            </w:r>
            <w:r w:rsidR="000D4B1B">
              <w:t xml:space="preserve"> рисунков</w:t>
            </w:r>
            <w:r w:rsidR="00FD2014" w:rsidRPr="00095996">
              <w:t xml:space="preserve"> Г.Тукая  «Без экият яратабыз»</w:t>
            </w:r>
          </w:p>
        </w:tc>
        <w:tc>
          <w:tcPr>
            <w:tcW w:w="1985" w:type="dxa"/>
          </w:tcPr>
          <w:p w:rsidR="00FD2014" w:rsidRPr="00095996" w:rsidRDefault="00FD2014" w:rsidP="00FD2014">
            <w:pPr>
              <w:rPr>
                <w:rFonts w:ascii="Times New Roman" w:hAnsi="Times New Roman"/>
                <w:sz w:val="24"/>
                <w:szCs w:val="24"/>
              </w:rPr>
            </w:pPr>
            <w:r w:rsidRPr="00095996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1984" w:type="dxa"/>
          </w:tcPr>
          <w:p w:rsidR="00FD2014" w:rsidRPr="00095996" w:rsidRDefault="00FD2014" w:rsidP="00FD201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5996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777F50" w:rsidRPr="00095996" w:rsidTr="000D48B0">
        <w:trPr>
          <w:trHeight w:val="165"/>
        </w:trPr>
        <w:tc>
          <w:tcPr>
            <w:tcW w:w="594" w:type="dxa"/>
          </w:tcPr>
          <w:p w:rsidR="00777F50" w:rsidRPr="00095996" w:rsidRDefault="00641ADF" w:rsidP="00777F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785" w:type="dxa"/>
            <w:tcBorders>
              <w:top w:val="single" w:sz="4" w:space="0" w:color="auto"/>
            </w:tcBorders>
          </w:tcPr>
          <w:p w:rsidR="00777F50" w:rsidRPr="00095996" w:rsidRDefault="00777F50" w:rsidP="00777F50">
            <w:pPr>
              <w:pStyle w:val="Default"/>
              <w:jc w:val="both"/>
            </w:pPr>
            <w:r w:rsidRPr="00095996">
              <w:t>Акция: «Китабым булсын булэк»</w:t>
            </w:r>
          </w:p>
        </w:tc>
        <w:tc>
          <w:tcPr>
            <w:tcW w:w="1985" w:type="dxa"/>
          </w:tcPr>
          <w:p w:rsidR="00777F50" w:rsidRPr="00095996" w:rsidRDefault="00777F50" w:rsidP="00777F50">
            <w:pPr>
              <w:rPr>
                <w:rFonts w:ascii="Times New Roman" w:hAnsi="Times New Roman"/>
                <w:sz w:val="24"/>
                <w:szCs w:val="24"/>
              </w:rPr>
            </w:pPr>
            <w:r w:rsidRPr="00095996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1984" w:type="dxa"/>
          </w:tcPr>
          <w:p w:rsidR="00777F50" w:rsidRPr="00095996" w:rsidRDefault="00777F50" w:rsidP="00777F50">
            <w:pPr>
              <w:rPr>
                <w:rFonts w:ascii="Times New Roman" w:hAnsi="Times New Roman"/>
                <w:sz w:val="24"/>
                <w:szCs w:val="24"/>
              </w:rPr>
            </w:pPr>
            <w:r w:rsidRPr="00095996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</w:tbl>
    <w:p w:rsidR="00096DA6" w:rsidRDefault="00096DA6"/>
    <w:p w:rsidR="00FC401E" w:rsidRDefault="00FC401E"/>
    <w:p w:rsidR="00FC401E" w:rsidRDefault="00FC401E"/>
    <w:p w:rsidR="00FC401E" w:rsidRDefault="00FC401E"/>
    <w:p w:rsidR="00804AF4" w:rsidRDefault="00804AF4"/>
    <w:p w:rsidR="00804AF4" w:rsidRDefault="00804AF4"/>
    <w:p w:rsidR="00804AF4" w:rsidRDefault="00804AF4"/>
    <w:p w:rsidR="00804AF4" w:rsidRDefault="00804AF4"/>
    <w:p w:rsidR="00804AF4" w:rsidRDefault="00804AF4"/>
    <w:p w:rsidR="00804AF4" w:rsidRDefault="00804AF4"/>
    <w:p w:rsidR="00804AF4" w:rsidRDefault="00804AF4"/>
    <w:p w:rsidR="00804AF4" w:rsidRDefault="00804AF4"/>
    <w:p w:rsidR="00804AF4" w:rsidRDefault="00804AF4"/>
    <w:p w:rsidR="00804AF4" w:rsidRDefault="00804AF4"/>
    <w:p w:rsidR="00FC401E" w:rsidRDefault="00FC401E"/>
    <w:p w:rsidR="00FC401E" w:rsidRDefault="00FC401E"/>
    <w:p w:rsidR="00FC401E" w:rsidRDefault="00FC401E" w:rsidP="00FC401E">
      <w:pPr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Приложение № 11</w:t>
      </w:r>
    </w:p>
    <w:p w:rsidR="00FC401E" w:rsidRDefault="00FC401E" w:rsidP="00FC401E">
      <w:pPr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FC401E" w:rsidRDefault="00FC401E" w:rsidP="00FC401E">
      <w:pPr>
        <w:jc w:val="right"/>
      </w:pPr>
    </w:p>
    <w:p w:rsidR="00FC401E" w:rsidRPr="00FC401E" w:rsidRDefault="00FC401E" w:rsidP="00FC401E">
      <w:pPr>
        <w:jc w:val="center"/>
        <w:rPr>
          <w:rFonts w:ascii="Times New Roman" w:hAnsi="Times New Roman"/>
          <w:b/>
          <w:sz w:val="24"/>
          <w:szCs w:val="24"/>
        </w:rPr>
      </w:pPr>
      <w:r w:rsidRPr="00FC401E">
        <w:rPr>
          <w:rFonts w:ascii="Times New Roman" w:hAnsi="Times New Roman"/>
          <w:b/>
          <w:sz w:val="24"/>
          <w:szCs w:val="24"/>
        </w:rPr>
        <w:t>План реализации мероприятий деятельности</w:t>
      </w:r>
    </w:p>
    <w:p w:rsidR="00FC401E" w:rsidRDefault="00FC401E" w:rsidP="00FC401E">
      <w:pPr>
        <w:jc w:val="center"/>
        <w:rPr>
          <w:rFonts w:ascii="Times New Roman" w:hAnsi="Times New Roman"/>
          <w:b/>
          <w:sz w:val="24"/>
          <w:szCs w:val="24"/>
        </w:rPr>
      </w:pPr>
      <w:r w:rsidRPr="00FC401E">
        <w:rPr>
          <w:rFonts w:ascii="Times New Roman" w:hAnsi="Times New Roman"/>
          <w:b/>
          <w:sz w:val="24"/>
          <w:szCs w:val="24"/>
        </w:rPr>
        <w:t xml:space="preserve">Республиканской базовой площадки по проекту «Акыллы уеннар» </w:t>
      </w:r>
    </w:p>
    <w:p w:rsidR="00FC401E" w:rsidRDefault="00FC401E" w:rsidP="00FC401E">
      <w:pPr>
        <w:jc w:val="center"/>
        <w:rPr>
          <w:rFonts w:ascii="Times New Roman" w:hAnsi="Times New Roman"/>
          <w:b/>
          <w:sz w:val="24"/>
          <w:szCs w:val="24"/>
        </w:rPr>
      </w:pPr>
      <w:r w:rsidRPr="00FC401E">
        <w:rPr>
          <w:rFonts w:ascii="Times New Roman" w:hAnsi="Times New Roman"/>
          <w:b/>
          <w:sz w:val="24"/>
          <w:szCs w:val="24"/>
        </w:rPr>
        <w:t>на 2025 - 2026 учебный год</w:t>
      </w:r>
    </w:p>
    <w:p w:rsidR="00E736DD" w:rsidRPr="00E717B9" w:rsidRDefault="00E736DD" w:rsidP="00E717B9">
      <w:pPr>
        <w:jc w:val="center"/>
        <w:rPr>
          <w:rFonts w:ascii="Times New Roman" w:hAnsi="Times New Roman"/>
          <w:b/>
          <w:sz w:val="24"/>
          <w:szCs w:val="24"/>
        </w:rPr>
      </w:pPr>
    </w:p>
    <w:p w:rsidR="00E736DD" w:rsidRPr="00E717B9" w:rsidRDefault="00E736DD" w:rsidP="00E717B9">
      <w:pPr>
        <w:jc w:val="both"/>
        <w:rPr>
          <w:rFonts w:ascii="Times New Roman" w:hAnsi="Times New Roman"/>
          <w:sz w:val="24"/>
          <w:szCs w:val="24"/>
        </w:rPr>
      </w:pPr>
      <w:r w:rsidRPr="00E717B9">
        <w:rPr>
          <w:rFonts w:ascii="Times New Roman" w:hAnsi="Times New Roman"/>
          <w:sz w:val="24"/>
          <w:szCs w:val="24"/>
        </w:rPr>
        <w:t>Цель: сохранить и преумножить навыки владения татарским языком у детей дошкольного возраста, ценить культуру и идентичность, заложить крепкую основу для успешного обучения, становления личности и самореализации.</w:t>
      </w:r>
    </w:p>
    <w:p w:rsidR="00B34ECB" w:rsidRPr="00E717B9" w:rsidRDefault="00B34ECB" w:rsidP="00E717B9">
      <w:pPr>
        <w:jc w:val="both"/>
        <w:rPr>
          <w:rFonts w:ascii="Times New Roman" w:hAnsi="Times New Roman"/>
          <w:sz w:val="24"/>
          <w:szCs w:val="24"/>
        </w:rPr>
      </w:pPr>
    </w:p>
    <w:p w:rsidR="00E736DD" w:rsidRPr="00E717B9" w:rsidRDefault="00E736DD" w:rsidP="00E717B9">
      <w:pPr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fb"/>
        <w:tblW w:w="0" w:type="auto"/>
        <w:tblLook w:val="04A0" w:firstRow="1" w:lastRow="0" w:firstColumn="1" w:lastColumn="0" w:noHBand="0" w:noVBand="1"/>
      </w:tblPr>
      <w:tblGrid>
        <w:gridCol w:w="562"/>
        <w:gridCol w:w="4110"/>
        <w:gridCol w:w="2336"/>
        <w:gridCol w:w="2337"/>
      </w:tblGrid>
      <w:tr w:rsidR="00E736DD" w:rsidRPr="00E717B9" w:rsidTr="00C33CB4">
        <w:tc>
          <w:tcPr>
            <w:tcW w:w="562" w:type="dxa"/>
          </w:tcPr>
          <w:p w:rsidR="00E736DD" w:rsidRPr="00E717B9" w:rsidRDefault="00E736DD" w:rsidP="00E717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17B9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110" w:type="dxa"/>
          </w:tcPr>
          <w:p w:rsidR="00E736DD" w:rsidRPr="00E717B9" w:rsidRDefault="00E736DD" w:rsidP="00E717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17B9"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2336" w:type="dxa"/>
          </w:tcPr>
          <w:p w:rsidR="00E736DD" w:rsidRPr="00E717B9" w:rsidRDefault="00E736DD" w:rsidP="00E717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17B9">
              <w:rPr>
                <w:rFonts w:ascii="Times New Roman" w:hAnsi="Times New Roman"/>
                <w:sz w:val="24"/>
                <w:szCs w:val="24"/>
              </w:rPr>
              <w:t>Срок проведения</w:t>
            </w:r>
          </w:p>
        </w:tc>
        <w:tc>
          <w:tcPr>
            <w:tcW w:w="2337" w:type="dxa"/>
          </w:tcPr>
          <w:p w:rsidR="00E736DD" w:rsidRPr="00E717B9" w:rsidRDefault="00E736DD" w:rsidP="00E717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17B9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E736DD" w:rsidRPr="00E717B9" w:rsidTr="00C33CB4">
        <w:tc>
          <w:tcPr>
            <w:tcW w:w="562" w:type="dxa"/>
          </w:tcPr>
          <w:p w:rsidR="00E736DD" w:rsidRPr="00E717B9" w:rsidRDefault="00E736DD" w:rsidP="00E717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17B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10" w:type="dxa"/>
          </w:tcPr>
          <w:p w:rsidR="00E736DD" w:rsidRPr="00E717B9" w:rsidRDefault="00E736DD" w:rsidP="00E717B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17B9">
              <w:rPr>
                <w:rFonts w:ascii="Times New Roman" w:hAnsi="Times New Roman"/>
                <w:sz w:val="24"/>
                <w:szCs w:val="24"/>
              </w:rPr>
              <w:t>Организация занятий по проекту «Акыллы уеннар»</w:t>
            </w:r>
          </w:p>
        </w:tc>
        <w:tc>
          <w:tcPr>
            <w:tcW w:w="2336" w:type="dxa"/>
          </w:tcPr>
          <w:p w:rsidR="00E736DD" w:rsidRPr="00E717B9" w:rsidRDefault="00E736DD" w:rsidP="00E717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17B9">
              <w:rPr>
                <w:rFonts w:ascii="Times New Roman" w:hAnsi="Times New Roman"/>
                <w:sz w:val="24"/>
                <w:szCs w:val="24"/>
              </w:rPr>
              <w:t>Сентябрь - май</w:t>
            </w:r>
          </w:p>
        </w:tc>
        <w:tc>
          <w:tcPr>
            <w:tcW w:w="2337" w:type="dxa"/>
          </w:tcPr>
          <w:p w:rsidR="00E736DD" w:rsidRPr="00E717B9" w:rsidRDefault="00E736DD" w:rsidP="00E717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17B9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804AF4" w:rsidRPr="00E717B9" w:rsidTr="00C33CB4">
        <w:tc>
          <w:tcPr>
            <w:tcW w:w="562" w:type="dxa"/>
          </w:tcPr>
          <w:p w:rsidR="00804AF4" w:rsidRPr="00E717B9" w:rsidRDefault="00804AF4" w:rsidP="00804A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17B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110" w:type="dxa"/>
          </w:tcPr>
          <w:p w:rsidR="00804AF4" w:rsidRPr="00804AF4" w:rsidRDefault="00804AF4" w:rsidP="00804A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4AF4">
              <w:rPr>
                <w:rFonts w:ascii="Times New Roman" w:hAnsi="Times New Roman"/>
                <w:sz w:val="24"/>
                <w:szCs w:val="24"/>
              </w:rPr>
              <w:t>Ознакомление молодых педагогов с  развивающими игровыми комплектами по проекту «Акыллы уеннар»</w:t>
            </w:r>
          </w:p>
        </w:tc>
        <w:tc>
          <w:tcPr>
            <w:tcW w:w="2336" w:type="dxa"/>
          </w:tcPr>
          <w:p w:rsidR="00804AF4" w:rsidRPr="00E717B9" w:rsidRDefault="00804AF4" w:rsidP="00804A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17B9">
              <w:rPr>
                <w:rFonts w:ascii="Times New Roman" w:hAnsi="Times New Roman"/>
                <w:sz w:val="24"/>
                <w:szCs w:val="24"/>
              </w:rPr>
              <w:t>Сентябрь, 2025 г.</w:t>
            </w:r>
          </w:p>
        </w:tc>
        <w:tc>
          <w:tcPr>
            <w:tcW w:w="2337" w:type="dxa"/>
          </w:tcPr>
          <w:p w:rsidR="00804AF4" w:rsidRDefault="00804AF4" w:rsidP="00804AF4">
            <w:r w:rsidRPr="00647425"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804AF4" w:rsidRPr="00E717B9" w:rsidTr="00C33CB4">
        <w:tc>
          <w:tcPr>
            <w:tcW w:w="562" w:type="dxa"/>
          </w:tcPr>
          <w:p w:rsidR="00804AF4" w:rsidRPr="00E717B9" w:rsidRDefault="00804AF4" w:rsidP="00804A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17B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</w:tcPr>
          <w:p w:rsidR="00804AF4" w:rsidRPr="00804AF4" w:rsidRDefault="00804AF4" w:rsidP="00804A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4AF4">
              <w:rPr>
                <w:rFonts w:ascii="Times New Roman" w:hAnsi="Times New Roman"/>
                <w:sz w:val="24"/>
                <w:szCs w:val="24"/>
              </w:rPr>
              <w:t xml:space="preserve">Консультация для молодых педагогов «Структура проведения занятий» по проекту «Акыллы уеннар» </w:t>
            </w:r>
          </w:p>
        </w:tc>
        <w:tc>
          <w:tcPr>
            <w:tcW w:w="2336" w:type="dxa"/>
          </w:tcPr>
          <w:p w:rsidR="00804AF4" w:rsidRPr="00E717B9" w:rsidRDefault="00804AF4" w:rsidP="00804A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17B9">
              <w:rPr>
                <w:rFonts w:ascii="Times New Roman" w:hAnsi="Times New Roman"/>
                <w:sz w:val="24"/>
                <w:szCs w:val="24"/>
              </w:rPr>
              <w:t>Сентябрь, 2025 г.</w:t>
            </w:r>
          </w:p>
        </w:tc>
        <w:tc>
          <w:tcPr>
            <w:tcW w:w="2337" w:type="dxa"/>
          </w:tcPr>
          <w:p w:rsidR="00804AF4" w:rsidRDefault="00804AF4" w:rsidP="00804AF4">
            <w:r w:rsidRPr="00647425"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E736DD" w:rsidRPr="00E717B9" w:rsidTr="00C33CB4">
        <w:tc>
          <w:tcPr>
            <w:tcW w:w="562" w:type="dxa"/>
          </w:tcPr>
          <w:p w:rsidR="00E736DD" w:rsidRPr="00E717B9" w:rsidRDefault="00E736DD" w:rsidP="00E717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17B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110" w:type="dxa"/>
          </w:tcPr>
          <w:p w:rsidR="00E736DD" w:rsidRPr="00733484" w:rsidRDefault="00E736DD" w:rsidP="007334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3484">
              <w:rPr>
                <w:rFonts w:ascii="Times New Roman" w:hAnsi="Times New Roman"/>
                <w:sz w:val="24"/>
                <w:szCs w:val="24"/>
              </w:rPr>
              <w:t>Консультация для педагогов «</w:t>
            </w:r>
            <w:r w:rsidR="00733484">
              <w:rPr>
                <w:rFonts w:ascii="Times New Roman" w:hAnsi="Times New Roman"/>
                <w:sz w:val="24"/>
                <w:szCs w:val="24"/>
              </w:rPr>
              <w:t>Использование игровых комплектов</w:t>
            </w:r>
            <w:r w:rsidR="00DE5467">
              <w:rPr>
                <w:rFonts w:ascii="Times New Roman" w:hAnsi="Times New Roman"/>
                <w:sz w:val="24"/>
                <w:szCs w:val="24"/>
              </w:rPr>
              <w:t xml:space="preserve"> «Акыллы уеннар»</w:t>
            </w:r>
            <w:r w:rsidR="00733484">
              <w:rPr>
                <w:rFonts w:ascii="Times New Roman" w:hAnsi="Times New Roman"/>
                <w:sz w:val="24"/>
                <w:szCs w:val="24"/>
              </w:rPr>
              <w:t xml:space="preserve"> в режимных моментах</w:t>
            </w:r>
            <w:r w:rsidR="00DE5467">
              <w:rPr>
                <w:rFonts w:ascii="Times New Roman" w:hAnsi="Times New Roman"/>
                <w:sz w:val="24"/>
                <w:szCs w:val="24"/>
              </w:rPr>
              <w:t xml:space="preserve"> в ДОУ</w:t>
            </w:r>
            <w:r w:rsidRPr="00733484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336" w:type="dxa"/>
          </w:tcPr>
          <w:p w:rsidR="00E736DD" w:rsidRPr="00E717B9" w:rsidRDefault="004F1A4F" w:rsidP="00E717B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17B9">
              <w:rPr>
                <w:rFonts w:ascii="Times New Roman" w:hAnsi="Times New Roman"/>
                <w:sz w:val="24"/>
                <w:szCs w:val="24"/>
              </w:rPr>
              <w:t>Октябрь, 2025</w:t>
            </w:r>
            <w:r w:rsidR="00E736DD" w:rsidRPr="00E717B9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337" w:type="dxa"/>
          </w:tcPr>
          <w:p w:rsidR="00E736DD" w:rsidRPr="00E717B9" w:rsidRDefault="00733484" w:rsidP="00E717B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17B9"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E736DD" w:rsidRPr="00E717B9" w:rsidTr="00C33CB4">
        <w:tc>
          <w:tcPr>
            <w:tcW w:w="562" w:type="dxa"/>
          </w:tcPr>
          <w:p w:rsidR="00E736DD" w:rsidRPr="00E717B9" w:rsidRDefault="00E736DD" w:rsidP="00E717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17B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110" w:type="dxa"/>
          </w:tcPr>
          <w:p w:rsidR="00E736DD" w:rsidRPr="00E717B9" w:rsidRDefault="00E736DD" w:rsidP="00E717B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17B9">
              <w:rPr>
                <w:rFonts w:ascii="Times New Roman" w:hAnsi="Times New Roman"/>
                <w:sz w:val="24"/>
                <w:szCs w:val="24"/>
              </w:rPr>
              <w:t>Открытые просмотры педагогической деят</w:t>
            </w:r>
            <w:r w:rsidR="00604789">
              <w:rPr>
                <w:rFonts w:ascii="Times New Roman" w:hAnsi="Times New Roman"/>
                <w:sz w:val="24"/>
                <w:szCs w:val="24"/>
              </w:rPr>
              <w:t>ельности с использованием комплек</w:t>
            </w:r>
            <w:r w:rsidRPr="00E717B9">
              <w:rPr>
                <w:rFonts w:ascii="Times New Roman" w:hAnsi="Times New Roman"/>
                <w:sz w:val="24"/>
                <w:szCs w:val="24"/>
              </w:rPr>
              <w:t>тов «Акыллы уеннар»</w:t>
            </w:r>
          </w:p>
        </w:tc>
        <w:tc>
          <w:tcPr>
            <w:tcW w:w="2336" w:type="dxa"/>
          </w:tcPr>
          <w:p w:rsidR="00E736DD" w:rsidRPr="00E717B9" w:rsidRDefault="004F1A4F" w:rsidP="00E717B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17B9">
              <w:rPr>
                <w:rFonts w:ascii="Times New Roman" w:hAnsi="Times New Roman"/>
                <w:sz w:val="24"/>
                <w:szCs w:val="24"/>
              </w:rPr>
              <w:t>Ноябрь - декабрь, 2025</w:t>
            </w:r>
            <w:r w:rsidR="00E736DD" w:rsidRPr="00E717B9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337" w:type="dxa"/>
          </w:tcPr>
          <w:p w:rsidR="00E736DD" w:rsidRPr="00E717B9" w:rsidRDefault="00E736DD" w:rsidP="00E717B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17B9"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864C65" w:rsidRPr="00E717B9" w:rsidTr="00C33CB4">
        <w:tc>
          <w:tcPr>
            <w:tcW w:w="562" w:type="dxa"/>
          </w:tcPr>
          <w:p w:rsidR="00864C65" w:rsidRPr="00E717B9" w:rsidRDefault="00864C65" w:rsidP="00E717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17B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110" w:type="dxa"/>
          </w:tcPr>
          <w:p w:rsidR="00737BB9" w:rsidRDefault="00864C65" w:rsidP="00737BB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17B9">
              <w:rPr>
                <w:rFonts w:ascii="Times New Roman" w:hAnsi="Times New Roman"/>
                <w:sz w:val="24"/>
                <w:szCs w:val="24"/>
              </w:rPr>
              <w:t>Кустовое методическое объединение</w:t>
            </w:r>
            <w:r w:rsidR="00B1532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64C65" w:rsidRPr="00E717B9" w:rsidRDefault="00737BB9" w:rsidP="00391FA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737BB9">
              <w:rPr>
                <w:rFonts w:ascii="Times New Roman" w:hAnsi="Times New Roman"/>
                <w:sz w:val="24"/>
                <w:szCs w:val="24"/>
              </w:rPr>
              <w:t xml:space="preserve">Развитие речи дошкольников с использованием </w:t>
            </w:r>
            <w:r w:rsidR="00391FA0">
              <w:rPr>
                <w:rFonts w:ascii="Times New Roman" w:hAnsi="Times New Roman"/>
                <w:sz w:val="24"/>
                <w:szCs w:val="24"/>
              </w:rPr>
              <w:t xml:space="preserve">игровых комплектов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 рамках </w:t>
            </w:r>
            <w:r w:rsidR="00DB1191">
              <w:rPr>
                <w:rFonts w:ascii="Times New Roman" w:hAnsi="Times New Roman"/>
                <w:sz w:val="24"/>
                <w:szCs w:val="24"/>
              </w:rPr>
              <w:t xml:space="preserve">реализации </w:t>
            </w:r>
            <w:r>
              <w:rPr>
                <w:rFonts w:ascii="Times New Roman" w:hAnsi="Times New Roman"/>
                <w:sz w:val="24"/>
                <w:szCs w:val="24"/>
              </w:rPr>
              <w:t>проекта</w:t>
            </w:r>
            <w:r w:rsidR="00B1532E">
              <w:rPr>
                <w:rFonts w:ascii="Times New Roman" w:hAnsi="Times New Roman"/>
                <w:sz w:val="24"/>
                <w:szCs w:val="24"/>
              </w:rPr>
              <w:t xml:space="preserve"> «Акыллы уеннар»</w:t>
            </w:r>
            <w:r w:rsidR="00391FA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336" w:type="dxa"/>
          </w:tcPr>
          <w:p w:rsidR="00864C65" w:rsidRPr="00E717B9" w:rsidRDefault="00864C65" w:rsidP="00E717B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17B9">
              <w:rPr>
                <w:rFonts w:ascii="Times New Roman" w:hAnsi="Times New Roman"/>
                <w:sz w:val="24"/>
                <w:szCs w:val="24"/>
              </w:rPr>
              <w:t>Февраль, 2026г.</w:t>
            </w:r>
          </w:p>
        </w:tc>
        <w:tc>
          <w:tcPr>
            <w:tcW w:w="2337" w:type="dxa"/>
          </w:tcPr>
          <w:p w:rsidR="00864C65" w:rsidRPr="00E717B9" w:rsidRDefault="00804AF4" w:rsidP="00E717B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17B9"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864C65" w:rsidRPr="00E717B9" w:rsidTr="00C33CB4">
        <w:tc>
          <w:tcPr>
            <w:tcW w:w="562" w:type="dxa"/>
          </w:tcPr>
          <w:p w:rsidR="00864C65" w:rsidRPr="00E717B9" w:rsidRDefault="00864C65" w:rsidP="00E717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17B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110" w:type="dxa"/>
          </w:tcPr>
          <w:p w:rsidR="00864C65" w:rsidRPr="00E717B9" w:rsidRDefault="00864C65" w:rsidP="00E717B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17B9">
              <w:rPr>
                <w:rFonts w:ascii="Times New Roman" w:hAnsi="Times New Roman"/>
                <w:sz w:val="24"/>
                <w:szCs w:val="24"/>
              </w:rPr>
              <w:t>Проведение турнира между воспитанниками группы</w:t>
            </w:r>
          </w:p>
        </w:tc>
        <w:tc>
          <w:tcPr>
            <w:tcW w:w="2336" w:type="dxa"/>
          </w:tcPr>
          <w:p w:rsidR="00864C65" w:rsidRPr="00E717B9" w:rsidRDefault="00864C65" w:rsidP="00E717B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17B9">
              <w:rPr>
                <w:rFonts w:ascii="Times New Roman" w:hAnsi="Times New Roman"/>
                <w:sz w:val="24"/>
                <w:szCs w:val="24"/>
              </w:rPr>
              <w:t>Февраль, 2026г.</w:t>
            </w:r>
          </w:p>
        </w:tc>
        <w:tc>
          <w:tcPr>
            <w:tcW w:w="2337" w:type="dxa"/>
          </w:tcPr>
          <w:p w:rsidR="00864C65" w:rsidRPr="00E717B9" w:rsidRDefault="00864C65" w:rsidP="00E717B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17B9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864C65" w:rsidRPr="00E717B9" w:rsidTr="00C33CB4">
        <w:tc>
          <w:tcPr>
            <w:tcW w:w="562" w:type="dxa"/>
          </w:tcPr>
          <w:p w:rsidR="00864C65" w:rsidRPr="00E717B9" w:rsidRDefault="00864C65" w:rsidP="00E717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17B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110" w:type="dxa"/>
          </w:tcPr>
          <w:p w:rsidR="00864C65" w:rsidRPr="00E717B9" w:rsidRDefault="00864C65" w:rsidP="00E717B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17B9">
              <w:rPr>
                <w:rFonts w:ascii="Times New Roman" w:hAnsi="Times New Roman"/>
                <w:sz w:val="24"/>
                <w:szCs w:val="24"/>
              </w:rPr>
              <w:t>Проведение турнира между воспитанниками старшей и подготовительной групп</w:t>
            </w:r>
          </w:p>
        </w:tc>
        <w:tc>
          <w:tcPr>
            <w:tcW w:w="2336" w:type="dxa"/>
          </w:tcPr>
          <w:p w:rsidR="00864C65" w:rsidRPr="00E717B9" w:rsidRDefault="00864C65" w:rsidP="00E717B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17B9">
              <w:rPr>
                <w:rFonts w:ascii="Times New Roman" w:hAnsi="Times New Roman"/>
                <w:sz w:val="24"/>
                <w:szCs w:val="24"/>
              </w:rPr>
              <w:t>Март, 2026г.</w:t>
            </w:r>
          </w:p>
        </w:tc>
        <w:tc>
          <w:tcPr>
            <w:tcW w:w="2337" w:type="dxa"/>
          </w:tcPr>
          <w:p w:rsidR="00864C65" w:rsidRPr="00E717B9" w:rsidRDefault="00864C65" w:rsidP="00E717B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17B9"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  <w:p w:rsidR="00864C65" w:rsidRPr="00E717B9" w:rsidRDefault="00864C65" w:rsidP="00E717B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17B9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</w:tbl>
    <w:p w:rsidR="00E736DD" w:rsidRPr="00FC401E" w:rsidRDefault="00E736DD" w:rsidP="00FC401E">
      <w:pPr>
        <w:jc w:val="center"/>
        <w:rPr>
          <w:rFonts w:ascii="Times New Roman" w:hAnsi="Times New Roman"/>
          <w:b/>
          <w:sz w:val="24"/>
          <w:szCs w:val="24"/>
        </w:rPr>
      </w:pPr>
    </w:p>
    <w:p w:rsidR="00FC401E" w:rsidRPr="00FC25B6" w:rsidRDefault="00FC401E"/>
    <w:sectPr w:rsidR="00FC401E" w:rsidRPr="00FC25B6" w:rsidSect="00B016DB">
      <w:footerReference w:type="default" r:id="rId9"/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7DD0" w:rsidRDefault="00CA7DD0" w:rsidP="00A75621">
      <w:r>
        <w:separator/>
      </w:r>
    </w:p>
  </w:endnote>
  <w:endnote w:type="continuationSeparator" w:id="0">
    <w:p w:rsidR="00CA7DD0" w:rsidRDefault="00CA7DD0" w:rsidP="00A756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94476898"/>
      <w:docPartObj>
        <w:docPartGallery w:val="Page Numbers (Bottom of Page)"/>
        <w:docPartUnique/>
      </w:docPartObj>
    </w:sdtPr>
    <w:sdtEndPr/>
    <w:sdtContent>
      <w:p w:rsidR="00C33CB4" w:rsidRDefault="00C33CB4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B6DC2">
          <w:rPr>
            <w:noProof/>
          </w:rPr>
          <w:t>1</w:t>
        </w:r>
        <w:r>
          <w:fldChar w:fldCharType="end"/>
        </w:r>
      </w:p>
    </w:sdtContent>
  </w:sdt>
  <w:p w:rsidR="00C33CB4" w:rsidRDefault="00C33CB4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7DD0" w:rsidRDefault="00CA7DD0" w:rsidP="00A75621">
      <w:r>
        <w:separator/>
      </w:r>
    </w:p>
  </w:footnote>
  <w:footnote w:type="continuationSeparator" w:id="0">
    <w:p w:rsidR="00CA7DD0" w:rsidRDefault="00CA7DD0" w:rsidP="00A756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" w15:restartNumberingAfterBreak="0">
    <w:nsid w:val="00200CE6"/>
    <w:multiLevelType w:val="hybridMultilevel"/>
    <w:tmpl w:val="3E6405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08E794F"/>
    <w:multiLevelType w:val="hybridMultilevel"/>
    <w:tmpl w:val="6C0465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16C436B"/>
    <w:multiLevelType w:val="hybridMultilevel"/>
    <w:tmpl w:val="7EACEDF6"/>
    <w:lvl w:ilvl="0" w:tplc="67CC9C02">
      <w:start w:val="1"/>
      <w:numFmt w:val="decimal"/>
      <w:lvlText w:val="%1."/>
      <w:lvlJc w:val="left"/>
      <w:pPr>
        <w:ind w:left="1080" w:hanging="720"/>
      </w:pPr>
      <w:rPr>
        <w:rFonts w:ascii="Times New Roman" w:eastAsia="Calibri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3254AB7"/>
    <w:multiLevelType w:val="hybridMultilevel"/>
    <w:tmpl w:val="5F3050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7741A7E"/>
    <w:multiLevelType w:val="hybridMultilevel"/>
    <w:tmpl w:val="D3004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9F6649E"/>
    <w:multiLevelType w:val="hybridMultilevel"/>
    <w:tmpl w:val="F7088B76"/>
    <w:lvl w:ilvl="0" w:tplc="038092AA">
      <w:start w:val="1"/>
      <w:numFmt w:val="decimal"/>
      <w:lvlText w:val="%1."/>
      <w:lvlJc w:val="left"/>
      <w:pPr>
        <w:ind w:left="1080" w:hanging="720"/>
      </w:pPr>
      <w:rPr>
        <w:rFonts w:ascii="Times New Roman" w:eastAsia="Calibri" w:hAnsi="Times New Roman" w:cs="Times New Roman"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DDD7C7E"/>
    <w:multiLevelType w:val="hybridMultilevel"/>
    <w:tmpl w:val="9B2EE1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1F227F6"/>
    <w:multiLevelType w:val="hybridMultilevel"/>
    <w:tmpl w:val="0298C1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99396E"/>
    <w:multiLevelType w:val="hybridMultilevel"/>
    <w:tmpl w:val="E2B24D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A7F292C"/>
    <w:multiLevelType w:val="hybridMultilevel"/>
    <w:tmpl w:val="5672ED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280A2A"/>
    <w:multiLevelType w:val="hybridMultilevel"/>
    <w:tmpl w:val="9698B2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20837509"/>
    <w:multiLevelType w:val="hybridMultilevel"/>
    <w:tmpl w:val="F7F8810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 w15:restartNumberingAfterBreak="0">
    <w:nsid w:val="36632CC9"/>
    <w:multiLevelType w:val="hybridMultilevel"/>
    <w:tmpl w:val="160875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377B20E7"/>
    <w:multiLevelType w:val="hybridMultilevel"/>
    <w:tmpl w:val="DC78A43E"/>
    <w:lvl w:ilvl="0" w:tplc="8B00F6F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E046B37"/>
    <w:multiLevelType w:val="hybridMultilevel"/>
    <w:tmpl w:val="BAEEE6F0"/>
    <w:lvl w:ilvl="0" w:tplc="284C51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 w15:restartNumberingAfterBreak="0">
    <w:nsid w:val="4A415F89"/>
    <w:multiLevelType w:val="hybridMultilevel"/>
    <w:tmpl w:val="804EC682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 w15:restartNumberingAfterBreak="0">
    <w:nsid w:val="4A764C5E"/>
    <w:multiLevelType w:val="hybridMultilevel"/>
    <w:tmpl w:val="AA2AA5E0"/>
    <w:lvl w:ilvl="0" w:tplc="1DDAA4A4">
      <w:start w:val="1"/>
      <w:numFmt w:val="decimal"/>
      <w:lvlText w:val="%1."/>
      <w:lvlJc w:val="left"/>
      <w:pPr>
        <w:ind w:left="1080" w:hanging="720"/>
      </w:pPr>
      <w:rPr>
        <w:rFonts w:ascii="Times New Roman" w:eastAsia="Calibri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1147F7"/>
    <w:multiLevelType w:val="hybridMultilevel"/>
    <w:tmpl w:val="7E0E7412"/>
    <w:lvl w:ilvl="0" w:tplc="A05EAAA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F8D1B60"/>
    <w:multiLevelType w:val="hybridMultilevel"/>
    <w:tmpl w:val="FC9A5E84"/>
    <w:lvl w:ilvl="0" w:tplc="4D6C878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67173D"/>
    <w:multiLevelType w:val="multilevel"/>
    <w:tmpl w:val="59101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E77341D"/>
    <w:multiLevelType w:val="hybridMultilevel"/>
    <w:tmpl w:val="28C21968"/>
    <w:lvl w:ilvl="0" w:tplc="792C04C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0">
    <w:nsid w:val="5F423863"/>
    <w:multiLevelType w:val="hybridMultilevel"/>
    <w:tmpl w:val="BC908A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1CC14B4"/>
    <w:multiLevelType w:val="hybridMultilevel"/>
    <w:tmpl w:val="06AA2812"/>
    <w:lvl w:ilvl="0" w:tplc="3BF467FE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3CA1298"/>
    <w:multiLevelType w:val="hybridMultilevel"/>
    <w:tmpl w:val="17F0A8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3646B1"/>
    <w:multiLevelType w:val="hybridMultilevel"/>
    <w:tmpl w:val="42566D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9791CCF"/>
    <w:multiLevelType w:val="hybridMultilevel"/>
    <w:tmpl w:val="BBC89D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198125D"/>
    <w:multiLevelType w:val="hybridMultilevel"/>
    <w:tmpl w:val="19063B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4FC42ED"/>
    <w:multiLevelType w:val="multilevel"/>
    <w:tmpl w:val="A40E5E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4"/>
  </w:num>
  <w:num w:numId="2">
    <w:abstractNumId w:val="14"/>
  </w:num>
  <w:num w:numId="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10"/>
  </w:num>
  <w:num w:numId="9">
    <w:abstractNumId w:val="21"/>
  </w:num>
  <w:num w:numId="10">
    <w:abstractNumId w:val="8"/>
  </w:num>
  <w:num w:numId="11">
    <w:abstractNumId w:val="5"/>
  </w:num>
  <w:num w:numId="12">
    <w:abstractNumId w:val="7"/>
  </w:num>
  <w:num w:numId="1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1"/>
  </w:num>
  <w:num w:numId="15">
    <w:abstractNumId w:val="9"/>
  </w:num>
  <w:num w:numId="16">
    <w:abstractNumId w:val="6"/>
  </w:num>
  <w:num w:numId="17">
    <w:abstractNumId w:val="25"/>
  </w:num>
  <w:num w:numId="18">
    <w:abstractNumId w:val="20"/>
  </w:num>
  <w:num w:numId="19">
    <w:abstractNumId w:val="27"/>
  </w:num>
  <w:num w:numId="20">
    <w:abstractNumId w:val="15"/>
  </w:num>
  <w:num w:numId="21">
    <w:abstractNumId w:val="28"/>
  </w:num>
  <w:num w:numId="22">
    <w:abstractNumId w:val="29"/>
  </w:num>
  <w:num w:numId="23">
    <w:abstractNumId w:val="22"/>
  </w:num>
  <w:num w:numId="24">
    <w:abstractNumId w:val="23"/>
  </w:num>
  <w:num w:numId="25">
    <w:abstractNumId w:val="12"/>
  </w:num>
  <w:num w:numId="26">
    <w:abstractNumId w:val="11"/>
  </w:num>
  <w:num w:numId="27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ru-RU" w:vendorID="64" w:dllVersion="131078" w:nlCheck="1" w:checkStyle="0"/>
  <w:activeWritingStyle w:appName="MSWord" w:lang="en-US" w:vendorID="64" w:dllVersion="131078" w:nlCheck="1" w:checkStyle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01DEB"/>
    <w:rsid w:val="000000E7"/>
    <w:rsid w:val="00000A4B"/>
    <w:rsid w:val="00000D11"/>
    <w:rsid w:val="00002050"/>
    <w:rsid w:val="000021C7"/>
    <w:rsid w:val="00003DC0"/>
    <w:rsid w:val="00005480"/>
    <w:rsid w:val="00006F0A"/>
    <w:rsid w:val="0000708F"/>
    <w:rsid w:val="000073FD"/>
    <w:rsid w:val="0001297A"/>
    <w:rsid w:val="0001382B"/>
    <w:rsid w:val="000149C1"/>
    <w:rsid w:val="00014A48"/>
    <w:rsid w:val="00014C27"/>
    <w:rsid w:val="00016C33"/>
    <w:rsid w:val="0001759C"/>
    <w:rsid w:val="00017EAF"/>
    <w:rsid w:val="00020533"/>
    <w:rsid w:val="0002065F"/>
    <w:rsid w:val="00020CDF"/>
    <w:rsid w:val="00023405"/>
    <w:rsid w:val="00024864"/>
    <w:rsid w:val="00024DB4"/>
    <w:rsid w:val="000256FA"/>
    <w:rsid w:val="000257C9"/>
    <w:rsid w:val="00027FA5"/>
    <w:rsid w:val="0003263C"/>
    <w:rsid w:val="00032916"/>
    <w:rsid w:val="00034520"/>
    <w:rsid w:val="00034AC1"/>
    <w:rsid w:val="000357C2"/>
    <w:rsid w:val="0003644A"/>
    <w:rsid w:val="0003672F"/>
    <w:rsid w:val="00036CD5"/>
    <w:rsid w:val="000420CD"/>
    <w:rsid w:val="0005047A"/>
    <w:rsid w:val="000512A8"/>
    <w:rsid w:val="00051F6C"/>
    <w:rsid w:val="00054971"/>
    <w:rsid w:val="000558EE"/>
    <w:rsid w:val="000566AC"/>
    <w:rsid w:val="000627DB"/>
    <w:rsid w:val="00062859"/>
    <w:rsid w:val="00063C6A"/>
    <w:rsid w:val="0006531E"/>
    <w:rsid w:val="00065A9D"/>
    <w:rsid w:val="00066030"/>
    <w:rsid w:val="00066AA4"/>
    <w:rsid w:val="00070F99"/>
    <w:rsid w:val="000713C2"/>
    <w:rsid w:val="000717B3"/>
    <w:rsid w:val="00071A38"/>
    <w:rsid w:val="00071EEA"/>
    <w:rsid w:val="00071F23"/>
    <w:rsid w:val="000724B2"/>
    <w:rsid w:val="000764D0"/>
    <w:rsid w:val="00077A3F"/>
    <w:rsid w:val="00080838"/>
    <w:rsid w:val="000822DC"/>
    <w:rsid w:val="0008311F"/>
    <w:rsid w:val="0008349B"/>
    <w:rsid w:val="00084A7F"/>
    <w:rsid w:val="0008553A"/>
    <w:rsid w:val="00086FAC"/>
    <w:rsid w:val="00087207"/>
    <w:rsid w:val="000901A9"/>
    <w:rsid w:val="00090D1F"/>
    <w:rsid w:val="00092296"/>
    <w:rsid w:val="000924A4"/>
    <w:rsid w:val="00095208"/>
    <w:rsid w:val="0009565A"/>
    <w:rsid w:val="00095EC3"/>
    <w:rsid w:val="000964A0"/>
    <w:rsid w:val="000969E9"/>
    <w:rsid w:val="00096DA6"/>
    <w:rsid w:val="00096DE0"/>
    <w:rsid w:val="000976BE"/>
    <w:rsid w:val="000A0723"/>
    <w:rsid w:val="000A1049"/>
    <w:rsid w:val="000A1474"/>
    <w:rsid w:val="000A1BCC"/>
    <w:rsid w:val="000A3CEF"/>
    <w:rsid w:val="000A5538"/>
    <w:rsid w:val="000A5A06"/>
    <w:rsid w:val="000A6070"/>
    <w:rsid w:val="000A6A8D"/>
    <w:rsid w:val="000B0961"/>
    <w:rsid w:val="000B2204"/>
    <w:rsid w:val="000B272D"/>
    <w:rsid w:val="000B2C7E"/>
    <w:rsid w:val="000B3240"/>
    <w:rsid w:val="000B3B0B"/>
    <w:rsid w:val="000B3CA6"/>
    <w:rsid w:val="000B4415"/>
    <w:rsid w:val="000B4420"/>
    <w:rsid w:val="000B489B"/>
    <w:rsid w:val="000B4AAC"/>
    <w:rsid w:val="000B51F7"/>
    <w:rsid w:val="000B5937"/>
    <w:rsid w:val="000B7574"/>
    <w:rsid w:val="000B7FC2"/>
    <w:rsid w:val="000C03E0"/>
    <w:rsid w:val="000C1A0B"/>
    <w:rsid w:val="000C50B3"/>
    <w:rsid w:val="000C7D30"/>
    <w:rsid w:val="000D13FA"/>
    <w:rsid w:val="000D19ED"/>
    <w:rsid w:val="000D24DD"/>
    <w:rsid w:val="000D48B0"/>
    <w:rsid w:val="000D4B1B"/>
    <w:rsid w:val="000E0B12"/>
    <w:rsid w:val="000E0FBA"/>
    <w:rsid w:val="000E1B58"/>
    <w:rsid w:val="000E1F71"/>
    <w:rsid w:val="000E237D"/>
    <w:rsid w:val="000E248C"/>
    <w:rsid w:val="000E36ED"/>
    <w:rsid w:val="000E3863"/>
    <w:rsid w:val="000E4762"/>
    <w:rsid w:val="000E483A"/>
    <w:rsid w:val="000E7DC1"/>
    <w:rsid w:val="000F1170"/>
    <w:rsid w:val="000F1FDC"/>
    <w:rsid w:val="000F341E"/>
    <w:rsid w:val="000F40D6"/>
    <w:rsid w:val="000F41EC"/>
    <w:rsid w:val="000F635C"/>
    <w:rsid w:val="000F6AFD"/>
    <w:rsid w:val="000F6EA9"/>
    <w:rsid w:val="000F7A59"/>
    <w:rsid w:val="00100301"/>
    <w:rsid w:val="001023E7"/>
    <w:rsid w:val="0010533F"/>
    <w:rsid w:val="00106A87"/>
    <w:rsid w:val="00110ADE"/>
    <w:rsid w:val="00111A16"/>
    <w:rsid w:val="00113773"/>
    <w:rsid w:val="00113C4C"/>
    <w:rsid w:val="00113E53"/>
    <w:rsid w:val="00113E86"/>
    <w:rsid w:val="00114266"/>
    <w:rsid w:val="001160CB"/>
    <w:rsid w:val="001161F8"/>
    <w:rsid w:val="00117289"/>
    <w:rsid w:val="001201BD"/>
    <w:rsid w:val="00120A49"/>
    <w:rsid w:val="00121B3F"/>
    <w:rsid w:val="00123293"/>
    <w:rsid w:val="00123327"/>
    <w:rsid w:val="00123A1C"/>
    <w:rsid w:val="0012426A"/>
    <w:rsid w:val="001248AD"/>
    <w:rsid w:val="00124C61"/>
    <w:rsid w:val="001263B1"/>
    <w:rsid w:val="00126DE5"/>
    <w:rsid w:val="0013284D"/>
    <w:rsid w:val="00135F51"/>
    <w:rsid w:val="0013624F"/>
    <w:rsid w:val="001401D6"/>
    <w:rsid w:val="0014169C"/>
    <w:rsid w:val="00144FF1"/>
    <w:rsid w:val="001452CE"/>
    <w:rsid w:val="00146C0B"/>
    <w:rsid w:val="00150777"/>
    <w:rsid w:val="00151657"/>
    <w:rsid w:val="00151674"/>
    <w:rsid w:val="00152936"/>
    <w:rsid w:val="001557D3"/>
    <w:rsid w:val="00155B67"/>
    <w:rsid w:val="00161028"/>
    <w:rsid w:val="0016131E"/>
    <w:rsid w:val="0016137A"/>
    <w:rsid w:val="0016192A"/>
    <w:rsid w:val="0016196A"/>
    <w:rsid w:val="00167814"/>
    <w:rsid w:val="00172293"/>
    <w:rsid w:val="0017239F"/>
    <w:rsid w:val="00173C61"/>
    <w:rsid w:val="00174300"/>
    <w:rsid w:val="00174CD2"/>
    <w:rsid w:val="00175674"/>
    <w:rsid w:val="00175BCB"/>
    <w:rsid w:val="0017646B"/>
    <w:rsid w:val="0017710F"/>
    <w:rsid w:val="00183CAE"/>
    <w:rsid w:val="001857D4"/>
    <w:rsid w:val="001858E8"/>
    <w:rsid w:val="00185A69"/>
    <w:rsid w:val="0018659A"/>
    <w:rsid w:val="00186A39"/>
    <w:rsid w:val="001873ED"/>
    <w:rsid w:val="00187FAF"/>
    <w:rsid w:val="001906B0"/>
    <w:rsid w:val="001918CC"/>
    <w:rsid w:val="00191C1F"/>
    <w:rsid w:val="001926F7"/>
    <w:rsid w:val="00192F52"/>
    <w:rsid w:val="00193899"/>
    <w:rsid w:val="00193BFB"/>
    <w:rsid w:val="00193E48"/>
    <w:rsid w:val="001943F9"/>
    <w:rsid w:val="00194634"/>
    <w:rsid w:val="00194E72"/>
    <w:rsid w:val="00195C98"/>
    <w:rsid w:val="00196CF8"/>
    <w:rsid w:val="00197579"/>
    <w:rsid w:val="001A199C"/>
    <w:rsid w:val="001A34E4"/>
    <w:rsid w:val="001A4DF6"/>
    <w:rsid w:val="001A55F3"/>
    <w:rsid w:val="001A6452"/>
    <w:rsid w:val="001A6AC2"/>
    <w:rsid w:val="001A6AC7"/>
    <w:rsid w:val="001B0F0C"/>
    <w:rsid w:val="001B2529"/>
    <w:rsid w:val="001B4A5E"/>
    <w:rsid w:val="001B4F89"/>
    <w:rsid w:val="001B7B14"/>
    <w:rsid w:val="001C0486"/>
    <w:rsid w:val="001C0976"/>
    <w:rsid w:val="001C0AC0"/>
    <w:rsid w:val="001C16F5"/>
    <w:rsid w:val="001C3329"/>
    <w:rsid w:val="001C6779"/>
    <w:rsid w:val="001C6A96"/>
    <w:rsid w:val="001C7508"/>
    <w:rsid w:val="001C7F55"/>
    <w:rsid w:val="001D0F2F"/>
    <w:rsid w:val="001D1F22"/>
    <w:rsid w:val="001D266E"/>
    <w:rsid w:val="001D2C5F"/>
    <w:rsid w:val="001D372C"/>
    <w:rsid w:val="001D3CC7"/>
    <w:rsid w:val="001D49BC"/>
    <w:rsid w:val="001D4A03"/>
    <w:rsid w:val="001D4EDF"/>
    <w:rsid w:val="001D7566"/>
    <w:rsid w:val="001E03E0"/>
    <w:rsid w:val="001E11B4"/>
    <w:rsid w:val="001E1720"/>
    <w:rsid w:val="001E3DDC"/>
    <w:rsid w:val="001E4750"/>
    <w:rsid w:val="001E4FCA"/>
    <w:rsid w:val="001E7222"/>
    <w:rsid w:val="001F143D"/>
    <w:rsid w:val="001F1F06"/>
    <w:rsid w:val="001F3D61"/>
    <w:rsid w:val="001F565C"/>
    <w:rsid w:val="001F6162"/>
    <w:rsid w:val="001F66F1"/>
    <w:rsid w:val="00200F04"/>
    <w:rsid w:val="00201D8D"/>
    <w:rsid w:val="00202F1A"/>
    <w:rsid w:val="00203634"/>
    <w:rsid w:val="00204846"/>
    <w:rsid w:val="00206678"/>
    <w:rsid w:val="002066D9"/>
    <w:rsid w:val="002068B5"/>
    <w:rsid w:val="002106AF"/>
    <w:rsid w:val="002112DE"/>
    <w:rsid w:val="00215FEB"/>
    <w:rsid w:val="00216589"/>
    <w:rsid w:val="0021760B"/>
    <w:rsid w:val="00220A0F"/>
    <w:rsid w:val="00222243"/>
    <w:rsid w:val="0022285F"/>
    <w:rsid w:val="00222ECA"/>
    <w:rsid w:val="00223777"/>
    <w:rsid w:val="002240A9"/>
    <w:rsid w:val="002244AB"/>
    <w:rsid w:val="002251CB"/>
    <w:rsid w:val="0022727D"/>
    <w:rsid w:val="002327AD"/>
    <w:rsid w:val="002378A1"/>
    <w:rsid w:val="00237E32"/>
    <w:rsid w:val="0024093C"/>
    <w:rsid w:val="002419C9"/>
    <w:rsid w:val="002420EA"/>
    <w:rsid w:val="002421EC"/>
    <w:rsid w:val="00242B93"/>
    <w:rsid w:val="0024408C"/>
    <w:rsid w:val="00244CAA"/>
    <w:rsid w:val="00245CB8"/>
    <w:rsid w:val="00247507"/>
    <w:rsid w:val="00247AF2"/>
    <w:rsid w:val="002511F0"/>
    <w:rsid w:val="00253198"/>
    <w:rsid w:val="002538E9"/>
    <w:rsid w:val="002539BE"/>
    <w:rsid w:val="00253D59"/>
    <w:rsid w:val="00254F0E"/>
    <w:rsid w:val="0025561A"/>
    <w:rsid w:val="002608DB"/>
    <w:rsid w:val="00260BEE"/>
    <w:rsid w:val="00261941"/>
    <w:rsid w:val="00263A85"/>
    <w:rsid w:val="00263E0E"/>
    <w:rsid w:val="00266570"/>
    <w:rsid w:val="00267B2B"/>
    <w:rsid w:val="00270746"/>
    <w:rsid w:val="0027192C"/>
    <w:rsid w:val="00271C00"/>
    <w:rsid w:val="00271E79"/>
    <w:rsid w:val="00271F2B"/>
    <w:rsid w:val="00272A51"/>
    <w:rsid w:val="002735CC"/>
    <w:rsid w:val="00276778"/>
    <w:rsid w:val="00277365"/>
    <w:rsid w:val="002779DF"/>
    <w:rsid w:val="002801EB"/>
    <w:rsid w:val="00281B5D"/>
    <w:rsid w:val="002824FE"/>
    <w:rsid w:val="00284AA3"/>
    <w:rsid w:val="00284CD3"/>
    <w:rsid w:val="002851E8"/>
    <w:rsid w:val="0028534D"/>
    <w:rsid w:val="0028614E"/>
    <w:rsid w:val="00290CCE"/>
    <w:rsid w:val="0029112C"/>
    <w:rsid w:val="0029239E"/>
    <w:rsid w:val="002931F6"/>
    <w:rsid w:val="002939EB"/>
    <w:rsid w:val="00294FF3"/>
    <w:rsid w:val="00297008"/>
    <w:rsid w:val="00297B76"/>
    <w:rsid w:val="002A05B6"/>
    <w:rsid w:val="002A0ABA"/>
    <w:rsid w:val="002A20B5"/>
    <w:rsid w:val="002A3A84"/>
    <w:rsid w:val="002A5167"/>
    <w:rsid w:val="002A5562"/>
    <w:rsid w:val="002A5A48"/>
    <w:rsid w:val="002A6A3B"/>
    <w:rsid w:val="002B15ED"/>
    <w:rsid w:val="002B3A92"/>
    <w:rsid w:val="002B548F"/>
    <w:rsid w:val="002C162F"/>
    <w:rsid w:val="002C218E"/>
    <w:rsid w:val="002C36AC"/>
    <w:rsid w:val="002C6733"/>
    <w:rsid w:val="002D0E9A"/>
    <w:rsid w:val="002D2EEF"/>
    <w:rsid w:val="002D4C16"/>
    <w:rsid w:val="002D4C6C"/>
    <w:rsid w:val="002D5211"/>
    <w:rsid w:val="002D575B"/>
    <w:rsid w:val="002D5CC5"/>
    <w:rsid w:val="002D692F"/>
    <w:rsid w:val="002D6DCE"/>
    <w:rsid w:val="002D6E6B"/>
    <w:rsid w:val="002E0524"/>
    <w:rsid w:val="002E1331"/>
    <w:rsid w:val="002E2D9F"/>
    <w:rsid w:val="002E302C"/>
    <w:rsid w:val="002E3A30"/>
    <w:rsid w:val="002E3CE6"/>
    <w:rsid w:val="002E4370"/>
    <w:rsid w:val="002E50F4"/>
    <w:rsid w:val="002E64C0"/>
    <w:rsid w:val="002E6510"/>
    <w:rsid w:val="002E66C6"/>
    <w:rsid w:val="002E7A9D"/>
    <w:rsid w:val="002F197A"/>
    <w:rsid w:val="002F273A"/>
    <w:rsid w:val="002F2938"/>
    <w:rsid w:val="002F4086"/>
    <w:rsid w:val="002F455F"/>
    <w:rsid w:val="002F56AE"/>
    <w:rsid w:val="002F56FB"/>
    <w:rsid w:val="002F5E28"/>
    <w:rsid w:val="002F6102"/>
    <w:rsid w:val="002F66C8"/>
    <w:rsid w:val="00301795"/>
    <w:rsid w:val="0030183A"/>
    <w:rsid w:val="00302643"/>
    <w:rsid w:val="00302E62"/>
    <w:rsid w:val="00305918"/>
    <w:rsid w:val="0030677D"/>
    <w:rsid w:val="003070F1"/>
    <w:rsid w:val="003100E7"/>
    <w:rsid w:val="00311B24"/>
    <w:rsid w:val="00311D01"/>
    <w:rsid w:val="003122DD"/>
    <w:rsid w:val="00312969"/>
    <w:rsid w:val="00313DA3"/>
    <w:rsid w:val="00314215"/>
    <w:rsid w:val="003146D8"/>
    <w:rsid w:val="00316657"/>
    <w:rsid w:val="00320E9F"/>
    <w:rsid w:val="0032210A"/>
    <w:rsid w:val="00323696"/>
    <w:rsid w:val="00324490"/>
    <w:rsid w:val="00324671"/>
    <w:rsid w:val="003265C3"/>
    <w:rsid w:val="003274C8"/>
    <w:rsid w:val="0033107D"/>
    <w:rsid w:val="003315A5"/>
    <w:rsid w:val="00333893"/>
    <w:rsid w:val="00334C61"/>
    <w:rsid w:val="00335938"/>
    <w:rsid w:val="00336338"/>
    <w:rsid w:val="00337257"/>
    <w:rsid w:val="00343C17"/>
    <w:rsid w:val="0034548C"/>
    <w:rsid w:val="00345F8E"/>
    <w:rsid w:val="0034754B"/>
    <w:rsid w:val="00347A72"/>
    <w:rsid w:val="003532A5"/>
    <w:rsid w:val="00354508"/>
    <w:rsid w:val="00354A29"/>
    <w:rsid w:val="00354B6D"/>
    <w:rsid w:val="00360D19"/>
    <w:rsid w:val="00361624"/>
    <w:rsid w:val="00363091"/>
    <w:rsid w:val="00363093"/>
    <w:rsid w:val="0036365F"/>
    <w:rsid w:val="00364C15"/>
    <w:rsid w:val="00366552"/>
    <w:rsid w:val="0036718B"/>
    <w:rsid w:val="0037051D"/>
    <w:rsid w:val="00370E02"/>
    <w:rsid w:val="0037156C"/>
    <w:rsid w:val="00373585"/>
    <w:rsid w:val="003737F9"/>
    <w:rsid w:val="00374214"/>
    <w:rsid w:val="00374F52"/>
    <w:rsid w:val="0037511C"/>
    <w:rsid w:val="00375B87"/>
    <w:rsid w:val="0037641D"/>
    <w:rsid w:val="0037689A"/>
    <w:rsid w:val="00376C7F"/>
    <w:rsid w:val="0038128D"/>
    <w:rsid w:val="00381E2A"/>
    <w:rsid w:val="00381E81"/>
    <w:rsid w:val="003823B4"/>
    <w:rsid w:val="00382AE0"/>
    <w:rsid w:val="00383456"/>
    <w:rsid w:val="0038450D"/>
    <w:rsid w:val="00385196"/>
    <w:rsid w:val="00386CC3"/>
    <w:rsid w:val="00391780"/>
    <w:rsid w:val="00391D4F"/>
    <w:rsid w:val="00391ED3"/>
    <w:rsid w:val="00391FA0"/>
    <w:rsid w:val="00396A54"/>
    <w:rsid w:val="003A2B5A"/>
    <w:rsid w:val="003A7877"/>
    <w:rsid w:val="003B324C"/>
    <w:rsid w:val="003B4301"/>
    <w:rsid w:val="003B4930"/>
    <w:rsid w:val="003B6AD2"/>
    <w:rsid w:val="003B701B"/>
    <w:rsid w:val="003C0D77"/>
    <w:rsid w:val="003C4007"/>
    <w:rsid w:val="003D0B7B"/>
    <w:rsid w:val="003D2A4C"/>
    <w:rsid w:val="003D5675"/>
    <w:rsid w:val="003E1B97"/>
    <w:rsid w:val="003E25F2"/>
    <w:rsid w:val="003E2F01"/>
    <w:rsid w:val="003E357B"/>
    <w:rsid w:val="003E72A5"/>
    <w:rsid w:val="003E7EAC"/>
    <w:rsid w:val="003F0B9E"/>
    <w:rsid w:val="003F15AE"/>
    <w:rsid w:val="003F3241"/>
    <w:rsid w:val="003F408E"/>
    <w:rsid w:val="003F4130"/>
    <w:rsid w:val="003F495A"/>
    <w:rsid w:val="003F4BE9"/>
    <w:rsid w:val="003F7FB6"/>
    <w:rsid w:val="00404D34"/>
    <w:rsid w:val="00404FE7"/>
    <w:rsid w:val="004060CE"/>
    <w:rsid w:val="00407595"/>
    <w:rsid w:val="0041037F"/>
    <w:rsid w:val="0041042C"/>
    <w:rsid w:val="00410589"/>
    <w:rsid w:val="004113E8"/>
    <w:rsid w:val="00411899"/>
    <w:rsid w:val="00411CCC"/>
    <w:rsid w:val="004134A3"/>
    <w:rsid w:val="00413A1A"/>
    <w:rsid w:val="00414B13"/>
    <w:rsid w:val="0041581B"/>
    <w:rsid w:val="004175D8"/>
    <w:rsid w:val="004176A2"/>
    <w:rsid w:val="00421A6B"/>
    <w:rsid w:val="00422A26"/>
    <w:rsid w:val="00422E74"/>
    <w:rsid w:val="0042437B"/>
    <w:rsid w:val="0042484B"/>
    <w:rsid w:val="00430744"/>
    <w:rsid w:val="004317F3"/>
    <w:rsid w:val="00431FC3"/>
    <w:rsid w:val="0043204E"/>
    <w:rsid w:val="00432D62"/>
    <w:rsid w:val="00434BF9"/>
    <w:rsid w:val="00436696"/>
    <w:rsid w:val="004368C6"/>
    <w:rsid w:val="00436A67"/>
    <w:rsid w:val="00437E0A"/>
    <w:rsid w:val="00440687"/>
    <w:rsid w:val="00441198"/>
    <w:rsid w:val="00442701"/>
    <w:rsid w:val="00443970"/>
    <w:rsid w:val="00443B9C"/>
    <w:rsid w:val="00443F0C"/>
    <w:rsid w:val="0044636D"/>
    <w:rsid w:val="00447728"/>
    <w:rsid w:val="004503AE"/>
    <w:rsid w:val="00450D86"/>
    <w:rsid w:val="00450DEC"/>
    <w:rsid w:val="00453B11"/>
    <w:rsid w:val="00455998"/>
    <w:rsid w:val="0045675D"/>
    <w:rsid w:val="004570D6"/>
    <w:rsid w:val="00457BDC"/>
    <w:rsid w:val="004609BC"/>
    <w:rsid w:val="0046279D"/>
    <w:rsid w:val="00462913"/>
    <w:rsid w:val="00465FC8"/>
    <w:rsid w:val="00466B90"/>
    <w:rsid w:val="0046725B"/>
    <w:rsid w:val="00467F70"/>
    <w:rsid w:val="00470A41"/>
    <w:rsid w:val="0047371E"/>
    <w:rsid w:val="00474354"/>
    <w:rsid w:val="00475C3A"/>
    <w:rsid w:val="0047696E"/>
    <w:rsid w:val="00477731"/>
    <w:rsid w:val="00477762"/>
    <w:rsid w:val="00477CD4"/>
    <w:rsid w:val="0048066F"/>
    <w:rsid w:val="00481AD6"/>
    <w:rsid w:val="00481E5C"/>
    <w:rsid w:val="00483F34"/>
    <w:rsid w:val="004855CC"/>
    <w:rsid w:val="0048587A"/>
    <w:rsid w:val="00495327"/>
    <w:rsid w:val="004956F2"/>
    <w:rsid w:val="00495B17"/>
    <w:rsid w:val="0049685E"/>
    <w:rsid w:val="004A0141"/>
    <w:rsid w:val="004A0CF2"/>
    <w:rsid w:val="004A1145"/>
    <w:rsid w:val="004A2025"/>
    <w:rsid w:val="004A37F7"/>
    <w:rsid w:val="004A3EFA"/>
    <w:rsid w:val="004A4EAA"/>
    <w:rsid w:val="004A54F6"/>
    <w:rsid w:val="004A5F01"/>
    <w:rsid w:val="004A62FC"/>
    <w:rsid w:val="004A645A"/>
    <w:rsid w:val="004A6D0F"/>
    <w:rsid w:val="004A72D0"/>
    <w:rsid w:val="004B0488"/>
    <w:rsid w:val="004B13B9"/>
    <w:rsid w:val="004B2307"/>
    <w:rsid w:val="004B5A13"/>
    <w:rsid w:val="004B64B3"/>
    <w:rsid w:val="004B6B53"/>
    <w:rsid w:val="004B7D8B"/>
    <w:rsid w:val="004C023A"/>
    <w:rsid w:val="004C1D15"/>
    <w:rsid w:val="004C62B5"/>
    <w:rsid w:val="004C6A46"/>
    <w:rsid w:val="004D0BDA"/>
    <w:rsid w:val="004D0CA3"/>
    <w:rsid w:val="004D21BB"/>
    <w:rsid w:val="004D416B"/>
    <w:rsid w:val="004D51C4"/>
    <w:rsid w:val="004D6125"/>
    <w:rsid w:val="004D7789"/>
    <w:rsid w:val="004E1B24"/>
    <w:rsid w:val="004E33E5"/>
    <w:rsid w:val="004E5FEB"/>
    <w:rsid w:val="004E73EC"/>
    <w:rsid w:val="004E7ACF"/>
    <w:rsid w:val="004F0830"/>
    <w:rsid w:val="004F10CD"/>
    <w:rsid w:val="004F1109"/>
    <w:rsid w:val="004F1578"/>
    <w:rsid w:val="004F1A4F"/>
    <w:rsid w:val="004F37A3"/>
    <w:rsid w:val="004F3A61"/>
    <w:rsid w:val="004F3F3E"/>
    <w:rsid w:val="004F5743"/>
    <w:rsid w:val="004F6DE1"/>
    <w:rsid w:val="004F6FC3"/>
    <w:rsid w:val="005015C0"/>
    <w:rsid w:val="00501CD6"/>
    <w:rsid w:val="00504F53"/>
    <w:rsid w:val="00505935"/>
    <w:rsid w:val="005059AB"/>
    <w:rsid w:val="00511357"/>
    <w:rsid w:val="00513CBC"/>
    <w:rsid w:val="00514365"/>
    <w:rsid w:val="00514C7B"/>
    <w:rsid w:val="005171BB"/>
    <w:rsid w:val="0051745C"/>
    <w:rsid w:val="0051762D"/>
    <w:rsid w:val="00517E35"/>
    <w:rsid w:val="00520355"/>
    <w:rsid w:val="0052099C"/>
    <w:rsid w:val="005217FB"/>
    <w:rsid w:val="00522B52"/>
    <w:rsid w:val="0052302C"/>
    <w:rsid w:val="00524350"/>
    <w:rsid w:val="00524D8B"/>
    <w:rsid w:val="00525880"/>
    <w:rsid w:val="005301CD"/>
    <w:rsid w:val="005325D8"/>
    <w:rsid w:val="00532FC8"/>
    <w:rsid w:val="00535DFA"/>
    <w:rsid w:val="00537FBC"/>
    <w:rsid w:val="0054084D"/>
    <w:rsid w:val="00541CE8"/>
    <w:rsid w:val="00544C80"/>
    <w:rsid w:val="00544E42"/>
    <w:rsid w:val="005462A1"/>
    <w:rsid w:val="00546704"/>
    <w:rsid w:val="005471FB"/>
    <w:rsid w:val="00551CD1"/>
    <w:rsid w:val="00553764"/>
    <w:rsid w:val="00554ACA"/>
    <w:rsid w:val="00554FBB"/>
    <w:rsid w:val="00557006"/>
    <w:rsid w:val="005571C2"/>
    <w:rsid w:val="005572B2"/>
    <w:rsid w:val="00557E4E"/>
    <w:rsid w:val="00561D95"/>
    <w:rsid w:val="00563389"/>
    <w:rsid w:val="00565FF2"/>
    <w:rsid w:val="00567B2C"/>
    <w:rsid w:val="0057282D"/>
    <w:rsid w:val="00574C89"/>
    <w:rsid w:val="00575EA6"/>
    <w:rsid w:val="005761A2"/>
    <w:rsid w:val="005776F3"/>
    <w:rsid w:val="0058012C"/>
    <w:rsid w:val="0058075D"/>
    <w:rsid w:val="00581386"/>
    <w:rsid w:val="00582011"/>
    <w:rsid w:val="005823DD"/>
    <w:rsid w:val="00583945"/>
    <w:rsid w:val="00583EB5"/>
    <w:rsid w:val="005842CD"/>
    <w:rsid w:val="00587471"/>
    <w:rsid w:val="00587579"/>
    <w:rsid w:val="00590E6C"/>
    <w:rsid w:val="005920CD"/>
    <w:rsid w:val="00592FCF"/>
    <w:rsid w:val="00594943"/>
    <w:rsid w:val="00594F13"/>
    <w:rsid w:val="00595610"/>
    <w:rsid w:val="00595CC1"/>
    <w:rsid w:val="00595D48"/>
    <w:rsid w:val="005A0AC4"/>
    <w:rsid w:val="005A0FA5"/>
    <w:rsid w:val="005A2A28"/>
    <w:rsid w:val="005A36D4"/>
    <w:rsid w:val="005A3708"/>
    <w:rsid w:val="005A3E26"/>
    <w:rsid w:val="005A4B78"/>
    <w:rsid w:val="005A760E"/>
    <w:rsid w:val="005A7B6D"/>
    <w:rsid w:val="005A7D65"/>
    <w:rsid w:val="005B033E"/>
    <w:rsid w:val="005B28BE"/>
    <w:rsid w:val="005B53EB"/>
    <w:rsid w:val="005B63F0"/>
    <w:rsid w:val="005B75B7"/>
    <w:rsid w:val="005B75DE"/>
    <w:rsid w:val="005B7D8C"/>
    <w:rsid w:val="005C03D6"/>
    <w:rsid w:val="005C307B"/>
    <w:rsid w:val="005C6A57"/>
    <w:rsid w:val="005C7A0F"/>
    <w:rsid w:val="005D0907"/>
    <w:rsid w:val="005D290E"/>
    <w:rsid w:val="005D2DA6"/>
    <w:rsid w:val="005D5034"/>
    <w:rsid w:val="005D5445"/>
    <w:rsid w:val="005D7B27"/>
    <w:rsid w:val="005D7F97"/>
    <w:rsid w:val="005E00D0"/>
    <w:rsid w:val="005E037F"/>
    <w:rsid w:val="005E11EF"/>
    <w:rsid w:val="005E21B0"/>
    <w:rsid w:val="005E321E"/>
    <w:rsid w:val="005E32E7"/>
    <w:rsid w:val="005E4CCE"/>
    <w:rsid w:val="005E4D6B"/>
    <w:rsid w:val="005E5179"/>
    <w:rsid w:val="005E5FCE"/>
    <w:rsid w:val="005E6557"/>
    <w:rsid w:val="005E677E"/>
    <w:rsid w:val="005E6EDD"/>
    <w:rsid w:val="005E7382"/>
    <w:rsid w:val="005F0CA4"/>
    <w:rsid w:val="005F2291"/>
    <w:rsid w:val="005F323B"/>
    <w:rsid w:val="005F36EB"/>
    <w:rsid w:val="005F4227"/>
    <w:rsid w:val="005F4978"/>
    <w:rsid w:val="00600669"/>
    <w:rsid w:val="0060153A"/>
    <w:rsid w:val="00603E13"/>
    <w:rsid w:val="00604313"/>
    <w:rsid w:val="00604789"/>
    <w:rsid w:val="0061221D"/>
    <w:rsid w:val="0061474A"/>
    <w:rsid w:val="00614826"/>
    <w:rsid w:val="00614B92"/>
    <w:rsid w:val="006177E2"/>
    <w:rsid w:val="00621D70"/>
    <w:rsid w:val="0062557D"/>
    <w:rsid w:val="00625A15"/>
    <w:rsid w:val="00625FF5"/>
    <w:rsid w:val="0062784A"/>
    <w:rsid w:val="006303CB"/>
    <w:rsid w:val="00632698"/>
    <w:rsid w:val="0063287B"/>
    <w:rsid w:val="00632E55"/>
    <w:rsid w:val="00634505"/>
    <w:rsid w:val="006368FA"/>
    <w:rsid w:val="0063693B"/>
    <w:rsid w:val="0064046B"/>
    <w:rsid w:val="006415B7"/>
    <w:rsid w:val="00641A6F"/>
    <w:rsid w:val="00641ADF"/>
    <w:rsid w:val="006427DB"/>
    <w:rsid w:val="006428F8"/>
    <w:rsid w:val="00644BA0"/>
    <w:rsid w:val="006453C2"/>
    <w:rsid w:val="00646E96"/>
    <w:rsid w:val="006506ED"/>
    <w:rsid w:val="00652145"/>
    <w:rsid w:val="006535CF"/>
    <w:rsid w:val="00653B7B"/>
    <w:rsid w:val="00654A0B"/>
    <w:rsid w:val="00655A5C"/>
    <w:rsid w:val="00660228"/>
    <w:rsid w:val="00661B56"/>
    <w:rsid w:val="00662059"/>
    <w:rsid w:val="006654A9"/>
    <w:rsid w:val="0067166F"/>
    <w:rsid w:val="00672F09"/>
    <w:rsid w:val="00674D8A"/>
    <w:rsid w:val="006755EA"/>
    <w:rsid w:val="00675AD9"/>
    <w:rsid w:val="006771A8"/>
    <w:rsid w:val="0067785D"/>
    <w:rsid w:val="00680462"/>
    <w:rsid w:val="00681597"/>
    <w:rsid w:val="00682314"/>
    <w:rsid w:val="00682EEA"/>
    <w:rsid w:val="00684F2A"/>
    <w:rsid w:val="006862DA"/>
    <w:rsid w:val="00690D35"/>
    <w:rsid w:val="00690E52"/>
    <w:rsid w:val="00691113"/>
    <w:rsid w:val="00692855"/>
    <w:rsid w:val="006932AA"/>
    <w:rsid w:val="0069454B"/>
    <w:rsid w:val="00694F07"/>
    <w:rsid w:val="006956BC"/>
    <w:rsid w:val="00695815"/>
    <w:rsid w:val="0069596A"/>
    <w:rsid w:val="006962C0"/>
    <w:rsid w:val="006A0276"/>
    <w:rsid w:val="006A1185"/>
    <w:rsid w:val="006A2ACF"/>
    <w:rsid w:val="006A3782"/>
    <w:rsid w:val="006A47BE"/>
    <w:rsid w:val="006A4DB6"/>
    <w:rsid w:val="006A5C7F"/>
    <w:rsid w:val="006A7C89"/>
    <w:rsid w:val="006B0220"/>
    <w:rsid w:val="006B0B50"/>
    <w:rsid w:val="006B14B6"/>
    <w:rsid w:val="006B3EE7"/>
    <w:rsid w:val="006B43FB"/>
    <w:rsid w:val="006B5466"/>
    <w:rsid w:val="006B609F"/>
    <w:rsid w:val="006B7BE4"/>
    <w:rsid w:val="006C2CCF"/>
    <w:rsid w:val="006C5FB6"/>
    <w:rsid w:val="006C6E10"/>
    <w:rsid w:val="006C7B7C"/>
    <w:rsid w:val="006D03ED"/>
    <w:rsid w:val="006D0873"/>
    <w:rsid w:val="006D0D7E"/>
    <w:rsid w:val="006D12A8"/>
    <w:rsid w:val="006D14EC"/>
    <w:rsid w:val="006D1A5B"/>
    <w:rsid w:val="006D1D34"/>
    <w:rsid w:val="006D3ED9"/>
    <w:rsid w:val="006D4214"/>
    <w:rsid w:val="006D4E39"/>
    <w:rsid w:val="006D5AD6"/>
    <w:rsid w:val="006D673F"/>
    <w:rsid w:val="006E1C9A"/>
    <w:rsid w:val="006E1DF0"/>
    <w:rsid w:val="006E268E"/>
    <w:rsid w:val="006E394F"/>
    <w:rsid w:val="006E4999"/>
    <w:rsid w:val="006E6E4F"/>
    <w:rsid w:val="006F0895"/>
    <w:rsid w:val="006F1F0A"/>
    <w:rsid w:val="006F21CC"/>
    <w:rsid w:val="006F229E"/>
    <w:rsid w:val="006F2303"/>
    <w:rsid w:val="006F3408"/>
    <w:rsid w:val="006F3D15"/>
    <w:rsid w:val="006F72F8"/>
    <w:rsid w:val="006F7339"/>
    <w:rsid w:val="00703EAB"/>
    <w:rsid w:val="00705825"/>
    <w:rsid w:val="00707AFF"/>
    <w:rsid w:val="0071099A"/>
    <w:rsid w:val="00710E90"/>
    <w:rsid w:val="0071201E"/>
    <w:rsid w:val="00712789"/>
    <w:rsid w:val="00720139"/>
    <w:rsid w:val="0072333C"/>
    <w:rsid w:val="00725ED1"/>
    <w:rsid w:val="0073182E"/>
    <w:rsid w:val="00731CD1"/>
    <w:rsid w:val="007326C0"/>
    <w:rsid w:val="00733484"/>
    <w:rsid w:val="00733EF9"/>
    <w:rsid w:val="007361AF"/>
    <w:rsid w:val="007367F5"/>
    <w:rsid w:val="00737BB9"/>
    <w:rsid w:val="00737C48"/>
    <w:rsid w:val="007402F8"/>
    <w:rsid w:val="0074051D"/>
    <w:rsid w:val="0074088C"/>
    <w:rsid w:val="00740B9E"/>
    <w:rsid w:val="007422E1"/>
    <w:rsid w:val="007432C2"/>
    <w:rsid w:val="00743759"/>
    <w:rsid w:val="00744982"/>
    <w:rsid w:val="007459A9"/>
    <w:rsid w:val="0075036D"/>
    <w:rsid w:val="00752D1D"/>
    <w:rsid w:val="00752E14"/>
    <w:rsid w:val="00753446"/>
    <w:rsid w:val="007544B2"/>
    <w:rsid w:val="00754BDA"/>
    <w:rsid w:val="007561DE"/>
    <w:rsid w:val="00756CF7"/>
    <w:rsid w:val="007575DD"/>
    <w:rsid w:val="007600D8"/>
    <w:rsid w:val="00761157"/>
    <w:rsid w:val="00761729"/>
    <w:rsid w:val="00761CF6"/>
    <w:rsid w:val="007624CD"/>
    <w:rsid w:val="00762AFA"/>
    <w:rsid w:val="00763EC4"/>
    <w:rsid w:val="007647E0"/>
    <w:rsid w:val="00764E26"/>
    <w:rsid w:val="00764FA2"/>
    <w:rsid w:val="0076706A"/>
    <w:rsid w:val="007723D7"/>
    <w:rsid w:val="00773314"/>
    <w:rsid w:val="0077372B"/>
    <w:rsid w:val="007743AC"/>
    <w:rsid w:val="007750E3"/>
    <w:rsid w:val="00775EC6"/>
    <w:rsid w:val="00776E33"/>
    <w:rsid w:val="00776FA6"/>
    <w:rsid w:val="00777F50"/>
    <w:rsid w:val="007814E7"/>
    <w:rsid w:val="00781EF0"/>
    <w:rsid w:val="007830F8"/>
    <w:rsid w:val="00783742"/>
    <w:rsid w:val="0078379A"/>
    <w:rsid w:val="00783BB4"/>
    <w:rsid w:val="007844F2"/>
    <w:rsid w:val="00784989"/>
    <w:rsid w:val="00791253"/>
    <w:rsid w:val="00791EF0"/>
    <w:rsid w:val="007945A4"/>
    <w:rsid w:val="00794C2C"/>
    <w:rsid w:val="0079546E"/>
    <w:rsid w:val="00796574"/>
    <w:rsid w:val="00796D41"/>
    <w:rsid w:val="007A08BC"/>
    <w:rsid w:val="007A2863"/>
    <w:rsid w:val="007A298D"/>
    <w:rsid w:val="007A320D"/>
    <w:rsid w:val="007A3BBB"/>
    <w:rsid w:val="007A3CEC"/>
    <w:rsid w:val="007A49FE"/>
    <w:rsid w:val="007A4F62"/>
    <w:rsid w:val="007A548C"/>
    <w:rsid w:val="007A56E6"/>
    <w:rsid w:val="007A6229"/>
    <w:rsid w:val="007A6CA9"/>
    <w:rsid w:val="007A7336"/>
    <w:rsid w:val="007A769E"/>
    <w:rsid w:val="007A770C"/>
    <w:rsid w:val="007A7AC2"/>
    <w:rsid w:val="007B0302"/>
    <w:rsid w:val="007B27E2"/>
    <w:rsid w:val="007B2845"/>
    <w:rsid w:val="007B47B3"/>
    <w:rsid w:val="007B47C4"/>
    <w:rsid w:val="007B4B4F"/>
    <w:rsid w:val="007B5529"/>
    <w:rsid w:val="007B6D70"/>
    <w:rsid w:val="007B73F3"/>
    <w:rsid w:val="007C09C1"/>
    <w:rsid w:val="007C10AE"/>
    <w:rsid w:val="007C15C1"/>
    <w:rsid w:val="007C2722"/>
    <w:rsid w:val="007C2F74"/>
    <w:rsid w:val="007C371C"/>
    <w:rsid w:val="007C6ED0"/>
    <w:rsid w:val="007D191D"/>
    <w:rsid w:val="007D1DDB"/>
    <w:rsid w:val="007D219C"/>
    <w:rsid w:val="007D2E7E"/>
    <w:rsid w:val="007D361D"/>
    <w:rsid w:val="007D3BC8"/>
    <w:rsid w:val="007D553D"/>
    <w:rsid w:val="007E2547"/>
    <w:rsid w:val="007E47EB"/>
    <w:rsid w:val="007E49F2"/>
    <w:rsid w:val="007E5F87"/>
    <w:rsid w:val="007E7C1E"/>
    <w:rsid w:val="007F1F90"/>
    <w:rsid w:val="007F24B4"/>
    <w:rsid w:val="007F2BEA"/>
    <w:rsid w:val="007F68B5"/>
    <w:rsid w:val="00800298"/>
    <w:rsid w:val="00803749"/>
    <w:rsid w:val="00803C69"/>
    <w:rsid w:val="008040A4"/>
    <w:rsid w:val="00804A7F"/>
    <w:rsid w:val="00804AF4"/>
    <w:rsid w:val="00804E2B"/>
    <w:rsid w:val="00804E6A"/>
    <w:rsid w:val="00807134"/>
    <w:rsid w:val="00810066"/>
    <w:rsid w:val="00810384"/>
    <w:rsid w:val="00810428"/>
    <w:rsid w:val="00811A36"/>
    <w:rsid w:val="00811F56"/>
    <w:rsid w:val="00813EAE"/>
    <w:rsid w:val="00813F6E"/>
    <w:rsid w:val="0081467E"/>
    <w:rsid w:val="008155AA"/>
    <w:rsid w:val="00816FB5"/>
    <w:rsid w:val="00820151"/>
    <w:rsid w:val="00821D73"/>
    <w:rsid w:val="008234A5"/>
    <w:rsid w:val="00825347"/>
    <w:rsid w:val="00826756"/>
    <w:rsid w:val="00826C73"/>
    <w:rsid w:val="008301A9"/>
    <w:rsid w:val="00830540"/>
    <w:rsid w:val="0083158B"/>
    <w:rsid w:val="00831A5F"/>
    <w:rsid w:val="0083326C"/>
    <w:rsid w:val="00834CAF"/>
    <w:rsid w:val="00834FAB"/>
    <w:rsid w:val="00835EA8"/>
    <w:rsid w:val="00836053"/>
    <w:rsid w:val="008361E9"/>
    <w:rsid w:val="0083719D"/>
    <w:rsid w:val="0083776A"/>
    <w:rsid w:val="00840B4E"/>
    <w:rsid w:val="00841DF4"/>
    <w:rsid w:val="0084270D"/>
    <w:rsid w:val="008442AB"/>
    <w:rsid w:val="00845826"/>
    <w:rsid w:val="0084786E"/>
    <w:rsid w:val="0085063F"/>
    <w:rsid w:val="00852243"/>
    <w:rsid w:val="008531D4"/>
    <w:rsid w:val="00854F0C"/>
    <w:rsid w:val="00857A32"/>
    <w:rsid w:val="00860BEE"/>
    <w:rsid w:val="00861C9A"/>
    <w:rsid w:val="008625CB"/>
    <w:rsid w:val="00862EE6"/>
    <w:rsid w:val="00863A7D"/>
    <w:rsid w:val="00864C65"/>
    <w:rsid w:val="00865675"/>
    <w:rsid w:val="00871679"/>
    <w:rsid w:val="00872566"/>
    <w:rsid w:val="008734D8"/>
    <w:rsid w:val="00875B03"/>
    <w:rsid w:val="00877AD6"/>
    <w:rsid w:val="00877EAF"/>
    <w:rsid w:val="0088289C"/>
    <w:rsid w:val="008835D4"/>
    <w:rsid w:val="00884B45"/>
    <w:rsid w:val="00886CC3"/>
    <w:rsid w:val="008871FE"/>
    <w:rsid w:val="00887F72"/>
    <w:rsid w:val="00890F95"/>
    <w:rsid w:val="00891067"/>
    <w:rsid w:val="008914AB"/>
    <w:rsid w:val="00891CA7"/>
    <w:rsid w:val="00891F39"/>
    <w:rsid w:val="00894B3D"/>
    <w:rsid w:val="00894D7D"/>
    <w:rsid w:val="00895289"/>
    <w:rsid w:val="00896B94"/>
    <w:rsid w:val="00897DDB"/>
    <w:rsid w:val="008A01E1"/>
    <w:rsid w:val="008A3758"/>
    <w:rsid w:val="008A3A22"/>
    <w:rsid w:val="008A406F"/>
    <w:rsid w:val="008A445E"/>
    <w:rsid w:val="008A46D1"/>
    <w:rsid w:val="008A4A29"/>
    <w:rsid w:val="008A5FEF"/>
    <w:rsid w:val="008B1841"/>
    <w:rsid w:val="008B4CAE"/>
    <w:rsid w:val="008B4FA9"/>
    <w:rsid w:val="008B593E"/>
    <w:rsid w:val="008B5AA1"/>
    <w:rsid w:val="008B6CEE"/>
    <w:rsid w:val="008B782A"/>
    <w:rsid w:val="008C0308"/>
    <w:rsid w:val="008C117A"/>
    <w:rsid w:val="008C196D"/>
    <w:rsid w:val="008C2C01"/>
    <w:rsid w:val="008C6AF9"/>
    <w:rsid w:val="008C74FD"/>
    <w:rsid w:val="008D0D64"/>
    <w:rsid w:val="008D3575"/>
    <w:rsid w:val="008D6A5C"/>
    <w:rsid w:val="008D781C"/>
    <w:rsid w:val="008E3D60"/>
    <w:rsid w:val="008E3F7D"/>
    <w:rsid w:val="008E4E77"/>
    <w:rsid w:val="008E57FB"/>
    <w:rsid w:val="008E6464"/>
    <w:rsid w:val="008F1858"/>
    <w:rsid w:val="008F1912"/>
    <w:rsid w:val="008F199D"/>
    <w:rsid w:val="008F1A8E"/>
    <w:rsid w:val="008F3510"/>
    <w:rsid w:val="008F38AF"/>
    <w:rsid w:val="008F5116"/>
    <w:rsid w:val="00901C05"/>
    <w:rsid w:val="0090386C"/>
    <w:rsid w:val="00903F49"/>
    <w:rsid w:val="00904C30"/>
    <w:rsid w:val="00906F92"/>
    <w:rsid w:val="00907FC3"/>
    <w:rsid w:val="00912BCD"/>
    <w:rsid w:val="009131A1"/>
    <w:rsid w:val="00913CFE"/>
    <w:rsid w:val="00913EB0"/>
    <w:rsid w:val="009142A1"/>
    <w:rsid w:val="009145A0"/>
    <w:rsid w:val="00914D9F"/>
    <w:rsid w:val="00917829"/>
    <w:rsid w:val="0092043A"/>
    <w:rsid w:val="009206C1"/>
    <w:rsid w:val="009209A7"/>
    <w:rsid w:val="00920C75"/>
    <w:rsid w:val="00921C1C"/>
    <w:rsid w:val="00922481"/>
    <w:rsid w:val="00922951"/>
    <w:rsid w:val="009251F3"/>
    <w:rsid w:val="00925758"/>
    <w:rsid w:val="00925AEC"/>
    <w:rsid w:val="00925CAB"/>
    <w:rsid w:val="0092626E"/>
    <w:rsid w:val="00926CE5"/>
    <w:rsid w:val="00926F42"/>
    <w:rsid w:val="00930C1A"/>
    <w:rsid w:val="00930CEB"/>
    <w:rsid w:val="009316EF"/>
    <w:rsid w:val="00932324"/>
    <w:rsid w:val="00935692"/>
    <w:rsid w:val="009357D5"/>
    <w:rsid w:val="0094024E"/>
    <w:rsid w:val="00943E26"/>
    <w:rsid w:val="009444F7"/>
    <w:rsid w:val="00944A0A"/>
    <w:rsid w:val="00944A40"/>
    <w:rsid w:val="0094694B"/>
    <w:rsid w:val="00946FBB"/>
    <w:rsid w:val="0095031E"/>
    <w:rsid w:val="0095276B"/>
    <w:rsid w:val="00954174"/>
    <w:rsid w:val="0095625E"/>
    <w:rsid w:val="00956A67"/>
    <w:rsid w:val="00960AAD"/>
    <w:rsid w:val="00960F45"/>
    <w:rsid w:val="00960F6C"/>
    <w:rsid w:val="00962B7A"/>
    <w:rsid w:val="00964443"/>
    <w:rsid w:val="00965094"/>
    <w:rsid w:val="00970934"/>
    <w:rsid w:val="00970AFC"/>
    <w:rsid w:val="00971729"/>
    <w:rsid w:val="009718B4"/>
    <w:rsid w:val="009722A0"/>
    <w:rsid w:val="00972742"/>
    <w:rsid w:val="0097499F"/>
    <w:rsid w:val="00981EBF"/>
    <w:rsid w:val="009830B1"/>
    <w:rsid w:val="00983EF5"/>
    <w:rsid w:val="00984B82"/>
    <w:rsid w:val="00985AD4"/>
    <w:rsid w:val="00985E16"/>
    <w:rsid w:val="0098660E"/>
    <w:rsid w:val="00987C2E"/>
    <w:rsid w:val="00991394"/>
    <w:rsid w:val="0099181F"/>
    <w:rsid w:val="00992F05"/>
    <w:rsid w:val="00996840"/>
    <w:rsid w:val="00997C38"/>
    <w:rsid w:val="009A1A53"/>
    <w:rsid w:val="009A1CCD"/>
    <w:rsid w:val="009A3B70"/>
    <w:rsid w:val="009A4749"/>
    <w:rsid w:val="009A4BAA"/>
    <w:rsid w:val="009A5FB2"/>
    <w:rsid w:val="009A6652"/>
    <w:rsid w:val="009B23A2"/>
    <w:rsid w:val="009B3225"/>
    <w:rsid w:val="009B39B9"/>
    <w:rsid w:val="009B44AE"/>
    <w:rsid w:val="009B4640"/>
    <w:rsid w:val="009B5B12"/>
    <w:rsid w:val="009B638A"/>
    <w:rsid w:val="009B6DC2"/>
    <w:rsid w:val="009B7B5A"/>
    <w:rsid w:val="009C20A0"/>
    <w:rsid w:val="009C2803"/>
    <w:rsid w:val="009C3172"/>
    <w:rsid w:val="009C3CFC"/>
    <w:rsid w:val="009C40A7"/>
    <w:rsid w:val="009C49DF"/>
    <w:rsid w:val="009C6819"/>
    <w:rsid w:val="009C6A52"/>
    <w:rsid w:val="009C7E11"/>
    <w:rsid w:val="009D0298"/>
    <w:rsid w:val="009D0930"/>
    <w:rsid w:val="009D130A"/>
    <w:rsid w:val="009D15F4"/>
    <w:rsid w:val="009D16B6"/>
    <w:rsid w:val="009D5989"/>
    <w:rsid w:val="009D7E94"/>
    <w:rsid w:val="009E1122"/>
    <w:rsid w:val="009E1415"/>
    <w:rsid w:val="009E20D2"/>
    <w:rsid w:val="009E63F6"/>
    <w:rsid w:val="009E6A80"/>
    <w:rsid w:val="009F0309"/>
    <w:rsid w:val="009F0C23"/>
    <w:rsid w:val="009F1F5E"/>
    <w:rsid w:val="009F262E"/>
    <w:rsid w:val="00A01F2F"/>
    <w:rsid w:val="00A02918"/>
    <w:rsid w:val="00A02C92"/>
    <w:rsid w:val="00A03011"/>
    <w:rsid w:val="00A03408"/>
    <w:rsid w:val="00A03DE4"/>
    <w:rsid w:val="00A04B04"/>
    <w:rsid w:val="00A0548C"/>
    <w:rsid w:val="00A05909"/>
    <w:rsid w:val="00A06070"/>
    <w:rsid w:val="00A10CFD"/>
    <w:rsid w:val="00A1280D"/>
    <w:rsid w:val="00A14225"/>
    <w:rsid w:val="00A14337"/>
    <w:rsid w:val="00A14FBA"/>
    <w:rsid w:val="00A15945"/>
    <w:rsid w:val="00A16BE6"/>
    <w:rsid w:val="00A17E18"/>
    <w:rsid w:val="00A2339B"/>
    <w:rsid w:val="00A23DE3"/>
    <w:rsid w:val="00A2407B"/>
    <w:rsid w:val="00A2454D"/>
    <w:rsid w:val="00A27B48"/>
    <w:rsid w:val="00A27DD8"/>
    <w:rsid w:val="00A31B87"/>
    <w:rsid w:val="00A32400"/>
    <w:rsid w:val="00A32653"/>
    <w:rsid w:val="00A329FB"/>
    <w:rsid w:val="00A3321F"/>
    <w:rsid w:val="00A33962"/>
    <w:rsid w:val="00A34328"/>
    <w:rsid w:val="00A3487E"/>
    <w:rsid w:val="00A3536C"/>
    <w:rsid w:val="00A404D8"/>
    <w:rsid w:val="00A4067E"/>
    <w:rsid w:val="00A420A7"/>
    <w:rsid w:val="00A4265A"/>
    <w:rsid w:val="00A42840"/>
    <w:rsid w:val="00A42901"/>
    <w:rsid w:val="00A4364A"/>
    <w:rsid w:val="00A440B7"/>
    <w:rsid w:val="00A5139E"/>
    <w:rsid w:val="00A524F3"/>
    <w:rsid w:val="00A52D2C"/>
    <w:rsid w:val="00A55AB5"/>
    <w:rsid w:val="00A5693F"/>
    <w:rsid w:val="00A57534"/>
    <w:rsid w:val="00A61E68"/>
    <w:rsid w:val="00A6453E"/>
    <w:rsid w:val="00A65C40"/>
    <w:rsid w:val="00A67477"/>
    <w:rsid w:val="00A70C9C"/>
    <w:rsid w:val="00A72A92"/>
    <w:rsid w:val="00A7380B"/>
    <w:rsid w:val="00A744E5"/>
    <w:rsid w:val="00A75621"/>
    <w:rsid w:val="00A75A6E"/>
    <w:rsid w:val="00A75C58"/>
    <w:rsid w:val="00A775C9"/>
    <w:rsid w:val="00A77CD7"/>
    <w:rsid w:val="00A80474"/>
    <w:rsid w:val="00A80E82"/>
    <w:rsid w:val="00A8206C"/>
    <w:rsid w:val="00A832C0"/>
    <w:rsid w:val="00A8482A"/>
    <w:rsid w:val="00A85655"/>
    <w:rsid w:val="00A86BA8"/>
    <w:rsid w:val="00A86DD3"/>
    <w:rsid w:val="00A90277"/>
    <w:rsid w:val="00A91B66"/>
    <w:rsid w:val="00A91CA7"/>
    <w:rsid w:val="00A93C5C"/>
    <w:rsid w:val="00A95323"/>
    <w:rsid w:val="00A95F5E"/>
    <w:rsid w:val="00A96B6D"/>
    <w:rsid w:val="00A9773F"/>
    <w:rsid w:val="00AA0627"/>
    <w:rsid w:val="00AA2B8C"/>
    <w:rsid w:val="00AA44B0"/>
    <w:rsid w:val="00AA7167"/>
    <w:rsid w:val="00AA762B"/>
    <w:rsid w:val="00AB565B"/>
    <w:rsid w:val="00AB6AAF"/>
    <w:rsid w:val="00AB77A6"/>
    <w:rsid w:val="00AC1FAF"/>
    <w:rsid w:val="00AC38DA"/>
    <w:rsid w:val="00AC406C"/>
    <w:rsid w:val="00AC4EA9"/>
    <w:rsid w:val="00AC7585"/>
    <w:rsid w:val="00AD1C2A"/>
    <w:rsid w:val="00AD22F5"/>
    <w:rsid w:val="00AD34E5"/>
    <w:rsid w:val="00AD3AD9"/>
    <w:rsid w:val="00AD3EC4"/>
    <w:rsid w:val="00AD6363"/>
    <w:rsid w:val="00AE03CD"/>
    <w:rsid w:val="00AE08A7"/>
    <w:rsid w:val="00AE1895"/>
    <w:rsid w:val="00AE3884"/>
    <w:rsid w:val="00AE56A4"/>
    <w:rsid w:val="00AE6058"/>
    <w:rsid w:val="00AF0608"/>
    <w:rsid w:val="00AF302E"/>
    <w:rsid w:val="00AF3339"/>
    <w:rsid w:val="00AF57BC"/>
    <w:rsid w:val="00AF7446"/>
    <w:rsid w:val="00B016DB"/>
    <w:rsid w:val="00B02FD8"/>
    <w:rsid w:val="00B031D8"/>
    <w:rsid w:val="00B03365"/>
    <w:rsid w:val="00B0350A"/>
    <w:rsid w:val="00B03B8F"/>
    <w:rsid w:val="00B05100"/>
    <w:rsid w:val="00B0767E"/>
    <w:rsid w:val="00B10178"/>
    <w:rsid w:val="00B104C2"/>
    <w:rsid w:val="00B119A6"/>
    <w:rsid w:val="00B123C4"/>
    <w:rsid w:val="00B147EF"/>
    <w:rsid w:val="00B1532E"/>
    <w:rsid w:val="00B17CF4"/>
    <w:rsid w:val="00B20A61"/>
    <w:rsid w:val="00B215BA"/>
    <w:rsid w:val="00B22C23"/>
    <w:rsid w:val="00B2420B"/>
    <w:rsid w:val="00B24D5D"/>
    <w:rsid w:val="00B25536"/>
    <w:rsid w:val="00B26DB6"/>
    <w:rsid w:val="00B3061B"/>
    <w:rsid w:val="00B31827"/>
    <w:rsid w:val="00B31DF7"/>
    <w:rsid w:val="00B335DC"/>
    <w:rsid w:val="00B34ECB"/>
    <w:rsid w:val="00B353D0"/>
    <w:rsid w:val="00B35582"/>
    <w:rsid w:val="00B36132"/>
    <w:rsid w:val="00B42CA9"/>
    <w:rsid w:val="00B43AF7"/>
    <w:rsid w:val="00B43FC3"/>
    <w:rsid w:val="00B44A35"/>
    <w:rsid w:val="00B44C29"/>
    <w:rsid w:val="00B44FB9"/>
    <w:rsid w:val="00B4513D"/>
    <w:rsid w:val="00B45550"/>
    <w:rsid w:val="00B46E35"/>
    <w:rsid w:val="00B67250"/>
    <w:rsid w:val="00B714CC"/>
    <w:rsid w:val="00B71DCD"/>
    <w:rsid w:val="00B72887"/>
    <w:rsid w:val="00B737F6"/>
    <w:rsid w:val="00B73DA9"/>
    <w:rsid w:val="00B74DE0"/>
    <w:rsid w:val="00B74E30"/>
    <w:rsid w:val="00B75B87"/>
    <w:rsid w:val="00B76B7D"/>
    <w:rsid w:val="00B77106"/>
    <w:rsid w:val="00B806E4"/>
    <w:rsid w:val="00B80B87"/>
    <w:rsid w:val="00B8139A"/>
    <w:rsid w:val="00B81C8D"/>
    <w:rsid w:val="00B83A0E"/>
    <w:rsid w:val="00B84022"/>
    <w:rsid w:val="00B85702"/>
    <w:rsid w:val="00B87FB1"/>
    <w:rsid w:val="00B91A84"/>
    <w:rsid w:val="00B922BC"/>
    <w:rsid w:val="00B9348B"/>
    <w:rsid w:val="00B9390B"/>
    <w:rsid w:val="00B97158"/>
    <w:rsid w:val="00BA131C"/>
    <w:rsid w:val="00BA1E7F"/>
    <w:rsid w:val="00BA20A7"/>
    <w:rsid w:val="00BA2273"/>
    <w:rsid w:val="00BA26BF"/>
    <w:rsid w:val="00BA3319"/>
    <w:rsid w:val="00BA4F25"/>
    <w:rsid w:val="00BA58B6"/>
    <w:rsid w:val="00BA6D13"/>
    <w:rsid w:val="00BA6FFB"/>
    <w:rsid w:val="00BB1542"/>
    <w:rsid w:val="00BB1603"/>
    <w:rsid w:val="00BB1F33"/>
    <w:rsid w:val="00BC0863"/>
    <w:rsid w:val="00BC1263"/>
    <w:rsid w:val="00BC19C9"/>
    <w:rsid w:val="00BC1D65"/>
    <w:rsid w:val="00BC2205"/>
    <w:rsid w:val="00BC235A"/>
    <w:rsid w:val="00BC43B4"/>
    <w:rsid w:val="00BC7B96"/>
    <w:rsid w:val="00BD00F8"/>
    <w:rsid w:val="00BD072D"/>
    <w:rsid w:val="00BD0965"/>
    <w:rsid w:val="00BD2465"/>
    <w:rsid w:val="00BD33CC"/>
    <w:rsid w:val="00BD352E"/>
    <w:rsid w:val="00BD3DDE"/>
    <w:rsid w:val="00BD4286"/>
    <w:rsid w:val="00BD429F"/>
    <w:rsid w:val="00BD7136"/>
    <w:rsid w:val="00BD7ED6"/>
    <w:rsid w:val="00BE0964"/>
    <w:rsid w:val="00BE13C5"/>
    <w:rsid w:val="00BE1D1E"/>
    <w:rsid w:val="00BE22BD"/>
    <w:rsid w:val="00BE2363"/>
    <w:rsid w:val="00BE2832"/>
    <w:rsid w:val="00BE2BAE"/>
    <w:rsid w:val="00BE30E5"/>
    <w:rsid w:val="00BE35E7"/>
    <w:rsid w:val="00BE36D2"/>
    <w:rsid w:val="00BE4453"/>
    <w:rsid w:val="00BE594F"/>
    <w:rsid w:val="00BE73E0"/>
    <w:rsid w:val="00BE780E"/>
    <w:rsid w:val="00BE7B53"/>
    <w:rsid w:val="00BE7C76"/>
    <w:rsid w:val="00BF069F"/>
    <w:rsid w:val="00BF1C26"/>
    <w:rsid w:val="00BF58DF"/>
    <w:rsid w:val="00BF608E"/>
    <w:rsid w:val="00BF65AE"/>
    <w:rsid w:val="00BF695F"/>
    <w:rsid w:val="00BF6B53"/>
    <w:rsid w:val="00BF73BC"/>
    <w:rsid w:val="00C01AA4"/>
    <w:rsid w:val="00C039DB"/>
    <w:rsid w:val="00C03D12"/>
    <w:rsid w:val="00C04728"/>
    <w:rsid w:val="00C04E7F"/>
    <w:rsid w:val="00C058AA"/>
    <w:rsid w:val="00C05FF8"/>
    <w:rsid w:val="00C06975"/>
    <w:rsid w:val="00C06F52"/>
    <w:rsid w:val="00C07703"/>
    <w:rsid w:val="00C07CB4"/>
    <w:rsid w:val="00C102F4"/>
    <w:rsid w:val="00C10558"/>
    <w:rsid w:val="00C110E5"/>
    <w:rsid w:val="00C156CA"/>
    <w:rsid w:val="00C160A7"/>
    <w:rsid w:val="00C16A43"/>
    <w:rsid w:val="00C17F96"/>
    <w:rsid w:val="00C20A9F"/>
    <w:rsid w:val="00C20F1C"/>
    <w:rsid w:val="00C21C54"/>
    <w:rsid w:val="00C21FA2"/>
    <w:rsid w:val="00C22912"/>
    <w:rsid w:val="00C2291B"/>
    <w:rsid w:val="00C24D2E"/>
    <w:rsid w:val="00C250AD"/>
    <w:rsid w:val="00C25357"/>
    <w:rsid w:val="00C31900"/>
    <w:rsid w:val="00C33C83"/>
    <w:rsid w:val="00C33CB4"/>
    <w:rsid w:val="00C3465F"/>
    <w:rsid w:val="00C34F93"/>
    <w:rsid w:val="00C359DE"/>
    <w:rsid w:val="00C35D4E"/>
    <w:rsid w:val="00C3687E"/>
    <w:rsid w:val="00C419E9"/>
    <w:rsid w:val="00C42608"/>
    <w:rsid w:val="00C43867"/>
    <w:rsid w:val="00C4425C"/>
    <w:rsid w:val="00C44460"/>
    <w:rsid w:val="00C478AC"/>
    <w:rsid w:val="00C503FF"/>
    <w:rsid w:val="00C50BA8"/>
    <w:rsid w:val="00C54096"/>
    <w:rsid w:val="00C55234"/>
    <w:rsid w:val="00C57CE6"/>
    <w:rsid w:val="00C61775"/>
    <w:rsid w:val="00C6399C"/>
    <w:rsid w:val="00C63DDF"/>
    <w:rsid w:val="00C63DF9"/>
    <w:rsid w:val="00C66BB7"/>
    <w:rsid w:val="00C6733C"/>
    <w:rsid w:val="00C70703"/>
    <w:rsid w:val="00C70A62"/>
    <w:rsid w:val="00C70DF9"/>
    <w:rsid w:val="00C722AE"/>
    <w:rsid w:val="00C72717"/>
    <w:rsid w:val="00C72C2C"/>
    <w:rsid w:val="00C74169"/>
    <w:rsid w:val="00C76C04"/>
    <w:rsid w:val="00C80AE7"/>
    <w:rsid w:val="00C80DBC"/>
    <w:rsid w:val="00C80FF2"/>
    <w:rsid w:val="00C816E2"/>
    <w:rsid w:val="00C82092"/>
    <w:rsid w:val="00C83D49"/>
    <w:rsid w:val="00C843AB"/>
    <w:rsid w:val="00C864D0"/>
    <w:rsid w:val="00C93310"/>
    <w:rsid w:val="00C93778"/>
    <w:rsid w:val="00C93CDC"/>
    <w:rsid w:val="00C93D10"/>
    <w:rsid w:val="00C94FA9"/>
    <w:rsid w:val="00C9532E"/>
    <w:rsid w:val="00C954F1"/>
    <w:rsid w:val="00C9556F"/>
    <w:rsid w:val="00C96038"/>
    <w:rsid w:val="00C96C9D"/>
    <w:rsid w:val="00CA22CD"/>
    <w:rsid w:val="00CA33F9"/>
    <w:rsid w:val="00CA36E9"/>
    <w:rsid w:val="00CA46D7"/>
    <w:rsid w:val="00CA6863"/>
    <w:rsid w:val="00CA7DD0"/>
    <w:rsid w:val="00CB1B7E"/>
    <w:rsid w:val="00CB2A71"/>
    <w:rsid w:val="00CB4FFB"/>
    <w:rsid w:val="00CB6381"/>
    <w:rsid w:val="00CC0563"/>
    <w:rsid w:val="00CC0A1B"/>
    <w:rsid w:val="00CC16FE"/>
    <w:rsid w:val="00CC3810"/>
    <w:rsid w:val="00CC3E90"/>
    <w:rsid w:val="00CC45ED"/>
    <w:rsid w:val="00CC4D68"/>
    <w:rsid w:val="00CC4E26"/>
    <w:rsid w:val="00CC6B20"/>
    <w:rsid w:val="00CD0CA0"/>
    <w:rsid w:val="00CD1326"/>
    <w:rsid w:val="00CD3191"/>
    <w:rsid w:val="00CD348D"/>
    <w:rsid w:val="00CD41F5"/>
    <w:rsid w:val="00CD512F"/>
    <w:rsid w:val="00CD61F4"/>
    <w:rsid w:val="00CD636D"/>
    <w:rsid w:val="00CD6721"/>
    <w:rsid w:val="00CE03B7"/>
    <w:rsid w:val="00CE12AF"/>
    <w:rsid w:val="00CE25B5"/>
    <w:rsid w:val="00CE2695"/>
    <w:rsid w:val="00CE4726"/>
    <w:rsid w:val="00CE4EB8"/>
    <w:rsid w:val="00CE5A03"/>
    <w:rsid w:val="00CE66E4"/>
    <w:rsid w:val="00CE738D"/>
    <w:rsid w:val="00CE7A28"/>
    <w:rsid w:val="00CF01F5"/>
    <w:rsid w:val="00CF197C"/>
    <w:rsid w:val="00CF2FAE"/>
    <w:rsid w:val="00CF364E"/>
    <w:rsid w:val="00CF4988"/>
    <w:rsid w:val="00CF5687"/>
    <w:rsid w:val="00D01A2B"/>
    <w:rsid w:val="00D01DEB"/>
    <w:rsid w:val="00D02E76"/>
    <w:rsid w:val="00D04195"/>
    <w:rsid w:val="00D062FA"/>
    <w:rsid w:val="00D06F4E"/>
    <w:rsid w:val="00D110F3"/>
    <w:rsid w:val="00D122A1"/>
    <w:rsid w:val="00D12A21"/>
    <w:rsid w:val="00D17ADB"/>
    <w:rsid w:val="00D21AB1"/>
    <w:rsid w:val="00D23356"/>
    <w:rsid w:val="00D233C9"/>
    <w:rsid w:val="00D2393A"/>
    <w:rsid w:val="00D2550A"/>
    <w:rsid w:val="00D257FA"/>
    <w:rsid w:val="00D261BA"/>
    <w:rsid w:val="00D264A7"/>
    <w:rsid w:val="00D26716"/>
    <w:rsid w:val="00D26E98"/>
    <w:rsid w:val="00D30ACB"/>
    <w:rsid w:val="00D31BF5"/>
    <w:rsid w:val="00D323E5"/>
    <w:rsid w:val="00D33BCC"/>
    <w:rsid w:val="00D342C0"/>
    <w:rsid w:val="00D344DB"/>
    <w:rsid w:val="00D35555"/>
    <w:rsid w:val="00D35707"/>
    <w:rsid w:val="00D369A0"/>
    <w:rsid w:val="00D40D79"/>
    <w:rsid w:val="00D41251"/>
    <w:rsid w:val="00D457DE"/>
    <w:rsid w:val="00D4673E"/>
    <w:rsid w:val="00D46C5A"/>
    <w:rsid w:val="00D50E2C"/>
    <w:rsid w:val="00D51CB4"/>
    <w:rsid w:val="00D529AB"/>
    <w:rsid w:val="00D52A5E"/>
    <w:rsid w:val="00D53036"/>
    <w:rsid w:val="00D54F02"/>
    <w:rsid w:val="00D55AC9"/>
    <w:rsid w:val="00D57665"/>
    <w:rsid w:val="00D6219F"/>
    <w:rsid w:val="00D63290"/>
    <w:rsid w:val="00D65AF8"/>
    <w:rsid w:val="00D667C8"/>
    <w:rsid w:val="00D67E46"/>
    <w:rsid w:val="00D70741"/>
    <w:rsid w:val="00D710F7"/>
    <w:rsid w:val="00D711CF"/>
    <w:rsid w:val="00D725E4"/>
    <w:rsid w:val="00D74955"/>
    <w:rsid w:val="00D74A84"/>
    <w:rsid w:val="00D80A0D"/>
    <w:rsid w:val="00D8104C"/>
    <w:rsid w:val="00D82DDF"/>
    <w:rsid w:val="00D834F1"/>
    <w:rsid w:val="00D8451E"/>
    <w:rsid w:val="00D854F7"/>
    <w:rsid w:val="00D85C18"/>
    <w:rsid w:val="00D9012C"/>
    <w:rsid w:val="00D9112C"/>
    <w:rsid w:val="00D94054"/>
    <w:rsid w:val="00D95541"/>
    <w:rsid w:val="00DA0415"/>
    <w:rsid w:val="00DA235F"/>
    <w:rsid w:val="00DA2A40"/>
    <w:rsid w:val="00DA5C52"/>
    <w:rsid w:val="00DA72C2"/>
    <w:rsid w:val="00DB09A4"/>
    <w:rsid w:val="00DB0B48"/>
    <w:rsid w:val="00DB1191"/>
    <w:rsid w:val="00DB2CDC"/>
    <w:rsid w:val="00DB5A6F"/>
    <w:rsid w:val="00DB64FA"/>
    <w:rsid w:val="00DB6992"/>
    <w:rsid w:val="00DC16FC"/>
    <w:rsid w:val="00DC1FF0"/>
    <w:rsid w:val="00DC32F9"/>
    <w:rsid w:val="00DC4230"/>
    <w:rsid w:val="00DC70F4"/>
    <w:rsid w:val="00DD0044"/>
    <w:rsid w:val="00DD0860"/>
    <w:rsid w:val="00DD2651"/>
    <w:rsid w:val="00DD366E"/>
    <w:rsid w:val="00DD4DD7"/>
    <w:rsid w:val="00DE037D"/>
    <w:rsid w:val="00DE1941"/>
    <w:rsid w:val="00DE26BC"/>
    <w:rsid w:val="00DE294D"/>
    <w:rsid w:val="00DE2DB0"/>
    <w:rsid w:val="00DE5467"/>
    <w:rsid w:val="00DF05F5"/>
    <w:rsid w:val="00DF2260"/>
    <w:rsid w:val="00DF285C"/>
    <w:rsid w:val="00DF2E2F"/>
    <w:rsid w:val="00DF76BB"/>
    <w:rsid w:val="00DF785D"/>
    <w:rsid w:val="00E02614"/>
    <w:rsid w:val="00E02AF4"/>
    <w:rsid w:val="00E03803"/>
    <w:rsid w:val="00E03887"/>
    <w:rsid w:val="00E060C6"/>
    <w:rsid w:val="00E1014E"/>
    <w:rsid w:val="00E109E6"/>
    <w:rsid w:val="00E13012"/>
    <w:rsid w:val="00E1662A"/>
    <w:rsid w:val="00E25300"/>
    <w:rsid w:val="00E258D8"/>
    <w:rsid w:val="00E25A30"/>
    <w:rsid w:val="00E269FA"/>
    <w:rsid w:val="00E272D1"/>
    <w:rsid w:val="00E30235"/>
    <w:rsid w:val="00E3107E"/>
    <w:rsid w:val="00E34DC3"/>
    <w:rsid w:val="00E34EDB"/>
    <w:rsid w:val="00E36492"/>
    <w:rsid w:val="00E36EB4"/>
    <w:rsid w:val="00E40710"/>
    <w:rsid w:val="00E40E79"/>
    <w:rsid w:val="00E4216D"/>
    <w:rsid w:val="00E426FE"/>
    <w:rsid w:val="00E43C42"/>
    <w:rsid w:val="00E4477E"/>
    <w:rsid w:val="00E44F68"/>
    <w:rsid w:val="00E4679F"/>
    <w:rsid w:val="00E46AA4"/>
    <w:rsid w:val="00E46C5A"/>
    <w:rsid w:val="00E47321"/>
    <w:rsid w:val="00E50754"/>
    <w:rsid w:val="00E53808"/>
    <w:rsid w:val="00E5497C"/>
    <w:rsid w:val="00E553D5"/>
    <w:rsid w:val="00E55802"/>
    <w:rsid w:val="00E614DA"/>
    <w:rsid w:val="00E625EF"/>
    <w:rsid w:val="00E62984"/>
    <w:rsid w:val="00E63052"/>
    <w:rsid w:val="00E639D4"/>
    <w:rsid w:val="00E647A1"/>
    <w:rsid w:val="00E64D6C"/>
    <w:rsid w:val="00E65A39"/>
    <w:rsid w:val="00E717B9"/>
    <w:rsid w:val="00E736DD"/>
    <w:rsid w:val="00E74B3A"/>
    <w:rsid w:val="00E804B2"/>
    <w:rsid w:val="00E8332A"/>
    <w:rsid w:val="00E85467"/>
    <w:rsid w:val="00E85658"/>
    <w:rsid w:val="00E87B2C"/>
    <w:rsid w:val="00E90DE4"/>
    <w:rsid w:val="00E919B3"/>
    <w:rsid w:val="00E93D82"/>
    <w:rsid w:val="00E93DA9"/>
    <w:rsid w:val="00E94B52"/>
    <w:rsid w:val="00E95100"/>
    <w:rsid w:val="00E95543"/>
    <w:rsid w:val="00E961E0"/>
    <w:rsid w:val="00EA32FC"/>
    <w:rsid w:val="00EA51C9"/>
    <w:rsid w:val="00EA5D0E"/>
    <w:rsid w:val="00EB013E"/>
    <w:rsid w:val="00EB1451"/>
    <w:rsid w:val="00EB2233"/>
    <w:rsid w:val="00EB3929"/>
    <w:rsid w:val="00EB404C"/>
    <w:rsid w:val="00EB5DE8"/>
    <w:rsid w:val="00EB5EB2"/>
    <w:rsid w:val="00EB6C9F"/>
    <w:rsid w:val="00EB7836"/>
    <w:rsid w:val="00EB7B14"/>
    <w:rsid w:val="00EC153E"/>
    <w:rsid w:val="00EC1F24"/>
    <w:rsid w:val="00EC2B39"/>
    <w:rsid w:val="00EC2C65"/>
    <w:rsid w:val="00EC4BBC"/>
    <w:rsid w:val="00EC4F6C"/>
    <w:rsid w:val="00EC6259"/>
    <w:rsid w:val="00EC6B63"/>
    <w:rsid w:val="00EC6BDA"/>
    <w:rsid w:val="00ED07BA"/>
    <w:rsid w:val="00ED086D"/>
    <w:rsid w:val="00ED0F81"/>
    <w:rsid w:val="00ED24C5"/>
    <w:rsid w:val="00ED3A4C"/>
    <w:rsid w:val="00ED3AF4"/>
    <w:rsid w:val="00ED57C8"/>
    <w:rsid w:val="00EE07FF"/>
    <w:rsid w:val="00EE0FF2"/>
    <w:rsid w:val="00EE15D6"/>
    <w:rsid w:val="00EE163F"/>
    <w:rsid w:val="00EE1A68"/>
    <w:rsid w:val="00EE3B98"/>
    <w:rsid w:val="00EE528C"/>
    <w:rsid w:val="00EE5A27"/>
    <w:rsid w:val="00EE7C7D"/>
    <w:rsid w:val="00EF1146"/>
    <w:rsid w:val="00EF1BB8"/>
    <w:rsid w:val="00EF1E88"/>
    <w:rsid w:val="00EF4C0D"/>
    <w:rsid w:val="00EF4F13"/>
    <w:rsid w:val="00EF5A50"/>
    <w:rsid w:val="00EF660C"/>
    <w:rsid w:val="00EF7F81"/>
    <w:rsid w:val="00F004EC"/>
    <w:rsid w:val="00F00CD2"/>
    <w:rsid w:val="00F021C1"/>
    <w:rsid w:val="00F03218"/>
    <w:rsid w:val="00F038C6"/>
    <w:rsid w:val="00F05824"/>
    <w:rsid w:val="00F070B7"/>
    <w:rsid w:val="00F1005F"/>
    <w:rsid w:val="00F11173"/>
    <w:rsid w:val="00F1144E"/>
    <w:rsid w:val="00F11616"/>
    <w:rsid w:val="00F136E6"/>
    <w:rsid w:val="00F14BA1"/>
    <w:rsid w:val="00F14CA0"/>
    <w:rsid w:val="00F165F3"/>
    <w:rsid w:val="00F16771"/>
    <w:rsid w:val="00F17114"/>
    <w:rsid w:val="00F25377"/>
    <w:rsid w:val="00F26606"/>
    <w:rsid w:val="00F26934"/>
    <w:rsid w:val="00F34F97"/>
    <w:rsid w:val="00F37529"/>
    <w:rsid w:val="00F37ABC"/>
    <w:rsid w:val="00F40C1C"/>
    <w:rsid w:val="00F42851"/>
    <w:rsid w:val="00F437DC"/>
    <w:rsid w:val="00F45CC4"/>
    <w:rsid w:val="00F47675"/>
    <w:rsid w:val="00F51A7C"/>
    <w:rsid w:val="00F51A9F"/>
    <w:rsid w:val="00F52FCA"/>
    <w:rsid w:val="00F57718"/>
    <w:rsid w:val="00F60779"/>
    <w:rsid w:val="00F61815"/>
    <w:rsid w:val="00F61CC2"/>
    <w:rsid w:val="00F623F5"/>
    <w:rsid w:val="00F63679"/>
    <w:rsid w:val="00F708F6"/>
    <w:rsid w:val="00F72ED3"/>
    <w:rsid w:val="00F749D9"/>
    <w:rsid w:val="00F7711D"/>
    <w:rsid w:val="00F773F4"/>
    <w:rsid w:val="00F81298"/>
    <w:rsid w:val="00F82D6E"/>
    <w:rsid w:val="00F84591"/>
    <w:rsid w:val="00F85DED"/>
    <w:rsid w:val="00F901CC"/>
    <w:rsid w:val="00F91F27"/>
    <w:rsid w:val="00F93BF6"/>
    <w:rsid w:val="00F94C42"/>
    <w:rsid w:val="00F96276"/>
    <w:rsid w:val="00FA1484"/>
    <w:rsid w:val="00FA2639"/>
    <w:rsid w:val="00FA3277"/>
    <w:rsid w:val="00FA4026"/>
    <w:rsid w:val="00FA55C4"/>
    <w:rsid w:val="00FA7909"/>
    <w:rsid w:val="00FB101F"/>
    <w:rsid w:val="00FB15CE"/>
    <w:rsid w:val="00FB384D"/>
    <w:rsid w:val="00FB3C76"/>
    <w:rsid w:val="00FB4BE6"/>
    <w:rsid w:val="00FB742B"/>
    <w:rsid w:val="00FB78C4"/>
    <w:rsid w:val="00FB7B9B"/>
    <w:rsid w:val="00FB7CBA"/>
    <w:rsid w:val="00FC101F"/>
    <w:rsid w:val="00FC1BB0"/>
    <w:rsid w:val="00FC1CB6"/>
    <w:rsid w:val="00FC25B6"/>
    <w:rsid w:val="00FC283A"/>
    <w:rsid w:val="00FC401E"/>
    <w:rsid w:val="00FC59C5"/>
    <w:rsid w:val="00FC62FF"/>
    <w:rsid w:val="00FC6B74"/>
    <w:rsid w:val="00FC7128"/>
    <w:rsid w:val="00FC7770"/>
    <w:rsid w:val="00FD02DD"/>
    <w:rsid w:val="00FD0697"/>
    <w:rsid w:val="00FD0D6C"/>
    <w:rsid w:val="00FD16CD"/>
    <w:rsid w:val="00FD1AC3"/>
    <w:rsid w:val="00FD2014"/>
    <w:rsid w:val="00FD2545"/>
    <w:rsid w:val="00FD2F0B"/>
    <w:rsid w:val="00FD431B"/>
    <w:rsid w:val="00FD4602"/>
    <w:rsid w:val="00FD62C8"/>
    <w:rsid w:val="00FD62DA"/>
    <w:rsid w:val="00FD6D33"/>
    <w:rsid w:val="00FD7BAF"/>
    <w:rsid w:val="00FE14EA"/>
    <w:rsid w:val="00FE197E"/>
    <w:rsid w:val="00FE1D10"/>
    <w:rsid w:val="00FE3CC6"/>
    <w:rsid w:val="00FE44F1"/>
    <w:rsid w:val="00FE4651"/>
    <w:rsid w:val="00FE5565"/>
    <w:rsid w:val="00FE6566"/>
    <w:rsid w:val="00FE7C00"/>
    <w:rsid w:val="00FF0281"/>
    <w:rsid w:val="00FF08EC"/>
    <w:rsid w:val="00FF0FE9"/>
    <w:rsid w:val="00FF1692"/>
    <w:rsid w:val="00FF3BBC"/>
    <w:rsid w:val="00FF3C50"/>
    <w:rsid w:val="00FF3FAC"/>
    <w:rsid w:val="00FF55C6"/>
    <w:rsid w:val="00FF5D16"/>
    <w:rsid w:val="00FF5DD4"/>
    <w:rsid w:val="00FF5F7B"/>
    <w:rsid w:val="00FF7181"/>
    <w:rsid w:val="00FF71ED"/>
    <w:rsid w:val="00FF74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199E277"/>
  <w15:docId w15:val="{45136E1C-7637-4DFE-ABC2-30E3DDAD7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3893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9"/>
    <w:qFormat/>
    <w:rsid w:val="00333893"/>
    <w:pPr>
      <w:spacing w:before="100" w:beforeAutospacing="1" w:after="100" w:afterAutospacing="1"/>
      <w:outlineLvl w:val="0"/>
    </w:pPr>
    <w:rPr>
      <w:rFonts w:ascii="Times New Roman" w:hAnsi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9"/>
    <w:unhideWhenUsed/>
    <w:qFormat/>
    <w:rsid w:val="0033389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9"/>
    <w:unhideWhenUsed/>
    <w:qFormat/>
    <w:rsid w:val="0033389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uiPriority w:val="99"/>
    <w:unhideWhenUsed/>
    <w:qFormat/>
    <w:rsid w:val="00333893"/>
    <w:pPr>
      <w:keepNext/>
      <w:keepLines/>
      <w:spacing w:before="200"/>
      <w:outlineLvl w:val="3"/>
    </w:pPr>
    <w:rPr>
      <w:rFonts w:ascii="Calibri Light" w:eastAsia="Times New Roman" w:hAnsi="Calibri Light"/>
      <w:b/>
      <w:bCs/>
      <w:i/>
      <w:iCs/>
      <w:color w:val="5B9BD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333893"/>
    <w:rPr>
      <w:rFonts w:ascii="Times New Roman" w:eastAsia="Calibri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333893"/>
    <w:rPr>
      <w:rFonts w:ascii="Arial" w:eastAsia="Calibri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333893"/>
    <w:rPr>
      <w:rFonts w:ascii="Arial" w:eastAsia="Calibri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333893"/>
    <w:rPr>
      <w:rFonts w:ascii="Calibri Light" w:eastAsia="Times New Roman" w:hAnsi="Calibri Light" w:cs="Times New Roman"/>
      <w:b/>
      <w:bCs/>
      <w:i/>
      <w:iCs/>
      <w:color w:val="5B9BD5"/>
    </w:rPr>
  </w:style>
  <w:style w:type="character" w:styleId="a3">
    <w:name w:val="Hyperlink"/>
    <w:basedOn w:val="a0"/>
    <w:uiPriority w:val="99"/>
    <w:semiHidden/>
    <w:unhideWhenUsed/>
    <w:rsid w:val="00333893"/>
    <w:rPr>
      <w:rFonts w:ascii="Times New Roman" w:hAnsi="Times New Roman" w:cs="Times New Roman" w:hint="default"/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33893"/>
    <w:rPr>
      <w:rFonts w:ascii="Times New Roman" w:hAnsi="Times New Roman" w:cs="Times New Roman" w:hint="default"/>
      <w:color w:val="800080"/>
      <w:u w:val="single"/>
    </w:rPr>
  </w:style>
  <w:style w:type="paragraph" w:styleId="HTML">
    <w:name w:val="HTML Address"/>
    <w:basedOn w:val="a"/>
    <w:link w:val="HTML0"/>
    <w:uiPriority w:val="99"/>
    <w:unhideWhenUsed/>
    <w:rsid w:val="00333893"/>
    <w:rPr>
      <w:rFonts w:ascii="Times New Roman" w:hAnsi="Times New Roman"/>
      <w:i/>
      <w:iCs/>
      <w:sz w:val="24"/>
      <w:szCs w:val="24"/>
      <w:lang w:eastAsia="ru-RU"/>
    </w:rPr>
  </w:style>
  <w:style w:type="character" w:customStyle="1" w:styleId="HTML0">
    <w:name w:val="Адрес HTML Знак"/>
    <w:basedOn w:val="a0"/>
    <w:link w:val="HTML"/>
    <w:uiPriority w:val="99"/>
    <w:rsid w:val="00333893"/>
    <w:rPr>
      <w:rFonts w:ascii="Times New Roman" w:eastAsia="Calibri" w:hAnsi="Times New Roman" w:cs="Times New Roman"/>
      <w:i/>
      <w:iCs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333893"/>
    <w:rPr>
      <w:rFonts w:ascii="Times New Roman" w:hAnsi="Times New Roman" w:cs="Times New Roman" w:hint="default"/>
      <w:b/>
      <w:bCs w:val="0"/>
    </w:rPr>
  </w:style>
  <w:style w:type="paragraph" w:styleId="a6">
    <w:name w:val="Normal (Web)"/>
    <w:basedOn w:val="a"/>
    <w:uiPriority w:val="99"/>
    <w:unhideWhenUsed/>
    <w:rsid w:val="00333893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33389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333893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unhideWhenUsed/>
    <w:rsid w:val="0033389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333893"/>
    <w:rPr>
      <w:rFonts w:ascii="Calibri" w:eastAsia="Calibri" w:hAnsi="Calibri" w:cs="Times New Roman"/>
    </w:rPr>
  </w:style>
  <w:style w:type="paragraph" w:styleId="ab">
    <w:name w:val="Title"/>
    <w:basedOn w:val="a"/>
    <w:link w:val="ac"/>
    <w:qFormat/>
    <w:rsid w:val="00333893"/>
    <w:pPr>
      <w:jc w:val="center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c">
    <w:name w:val="Заголовок Знак"/>
    <w:basedOn w:val="a0"/>
    <w:link w:val="ab"/>
    <w:rsid w:val="0033389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d">
    <w:name w:val="Body Text Indent"/>
    <w:basedOn w:val="a"/>
    <w:link w:val="ae"/>
    <w:uiPriority w:val="99"/>
    <w:semiHidden/>
    <w:unhideWhenUsed/>
    <w:rsid w:val="00333893"/>
    <w:pPr>
      <w:ind w:left="748"/>
    </w:pPr>
    <w:rPr>
      <w:b/>
      <w:sz w:val="24"/>
      <w:szCs w:val="20"/>
      <w:lang w:eastAsia="ru-RU"/>
    </w:rPr>
  </w:style>
  <w:style w:type="character" w:customStyle="1" w:styleId="ae">
    <w:name w:val="Основной текст с отступом Знак"/>
    <w:basedOn w:val="a0"/>
    <w:link w:val="ad"/>
    <w:uiPriority w:val="99"/>
    <w:semiHidden/>
    <w:rsid w:val="00333893"/>
    <w:rPr>
      <w:rFonts w:ascii="Calibri" w:eastAsia="Calibri" w:hAnsi="Calibri" w:cs="Times New Roman"/>
      <w:b/>
      <w:sz w:val="24"/>
      <w:szCs w:val="20"/>
      <w:lang w:eastAsia="ru-RU"/>
    </w:rPr>
  </w:style>
  <w:style w:type="paragraph" w:styleId="af">
    <w:name w:val="Plain Text"/>
    <w:basedOn w:val="a"/>
    <w:link w:val="af0"/>
    <w:uiPriority w:val="99"/>
    <w:unhideWhenUsed/>
    <w:rsid w:val="00333893"/>
    <w:rPr>
      <w:rFonts w:ascii="Courier New" w:hAnsi="Courier New" w:cs="Courier New"/>
      <w:sz w:val="20"/>
      <w:szCs w:val="20"/>
      <w:lang w:eastAsia="ru-RU"/>
    </w:rPr>
  </w:style>
  <w:style w:type="character" w:customStyle="1" w:styleId="af0">
    <w:name w:val="Текст Знак"/>
    <w:basedOn w:val="a0"/>
    <w:link w:val="af"/>
    <w:uiPriority w:val="99"/>
    <w:rsid w:val="00333893"/>
    <w:rPr>
      <w:rFonts w:ascii="Courier New" w:eastAsia="Calibri" w:hAnsi="Courier New" w:cs="Courier New"/>
      <w:sz w:val="20"/>
      <w:szCs w:val="20"/>
      <w:lang w:eastAsia="ru-RU"/>
    </w:rPr>
  </w:style>
  <w:style w:type="paragraph" w:styleId="af1">
    <w:name w:val="Balloon Text"/>
    <w:basedOn w:val="a"/>
    <w:link w:val="af2"/>
    <w:uiPriority w:val="99"/>
    <w:semiHidden/>
    <w:unhideWhenUsed/>
    <w:rsid w:val="00333893"/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basedOn w:val="a0"/>
    <w:link w:val="af1"/>
    <w:uiPriority w:val="99"/>
    <w:semiHidden/>
    <w:rsid w:val="00333893"/>
    <w:rPr>
      <w:rFonts w:ascii="Segoe UI" w:eastAsia="Calibri" w:hAnsi="Segoe UI" w:cs="Segoe UI"/>
      <w:sz w:val="18"/>
      <w:szCs w:val="18"/>
    </w:rPr>
  </w:style>
  <w:style w:type="character" w:customStyle="1" w:styleId="af3">
    <w:name w:val="Без интервала Знак"/>
    <w:link w:val="af4"/>
    <w:uiPriority w:val="1"/>
    <w:locked/>
    <w:rsid w:val="00333893"/>
    <w:rPr>
      <w:rFonts w:ascii="Times New Roman" w:eastAsia="Times New Roman" w:hAnsi="Times New Roman" w:cs="Times New Roman"/>
    </w:rPr>
  </w:style>
  <w:style w:type="paragraph" w:styleId="af4">
    <w:name w:val="No Spacing"/>
    <w:link w:val="af3"/>
    <w:uiPriority w:val="1"/>
    <w:qFormat/>
    <w:rsid w:val="00333893"/>
    <w:rPr>
      <w:rFonts w:ascii="Times New Roman" w:eastAsia="Times New Roman" w:hAnsi="Times New Roman" w:cs="Times New Roman"/>
    </w:rPr>
  </w:style>
  <w:style w:type="paragraph" w:styleId="af5">
    <w:name w:val="List Paragraph"/>
    <w:basedOn w:val="a"/>
    <w:link w:val="af6"/>
    <w:uiPriority w:val="34"/>
    <w:qFormat/>
    <w:rsid w:val="00333893"/>
    <w:pPr>
      <w:ind w:left="708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andard">
    <w:name w:val="Standard"/>
    <w:uiPriority w:val="99"/>
    <w:semiHidden/>
    <w:rsid w:val="00333893"/>
    <w:pPr>
      <w:autoSpaceDN w:val="0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paragraph" w:customStyle="1" w:styleId="11">
    <w:name w:val="Абзац списка1"/>
    <w:basedOn w:val="a"/>
    <w:uiPriority w:val="99"/>
    <w:semiHidden/>
    <w:rsid w:val="00333893"/>
    <w:pPr>
      <w:ind w:left="720"/>
    </w:pPr>
    <w:rPr>
      <w:rFonts w:eastAsia="Times New Roman"/>
    </w:rPr>
  </w:style>
  <w:style w:type="paragraph" w:customStyle="1" w:styleId="c4">
    <w:name w:val="c4"/>
    <w:basedOn w:val="a"/>
    <w:uiPriority w:val="99"/>
    <w:semiHidden/>
    <w:rsid w:val="00333893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3">
    <w:name w:val="c13"/>
    <w:basedOn w:val="a"/>
    <w:rsid w:val="00333893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ru-RU"/>
    </w:rPr>
  </w:style>
  <w:style w:type="paragraph" w:customStyle="1" w:styleId="c1c4">
    <w:name w:val="c1 c4"/>
    <w:basedOn w:val="a"/>
    <w:uiPriority w:val="99"/>
    <w:semiHidden/>
    <w:rsid w:val="00333893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ru-RU"/>
    </w:rPr>
  </w:style>
  <w:style w:type="paragraph" w:customStyle="1" w:styleId="21">
    <w:name w:val="Абзац списка2"/>
    <w:basedOn w:val="a"/>
    <w:uiPriority w:val="99"/>
    <w:semiHidden/>
    <w:rsid w:val="00333893"/>
    <w:pPr>
      <w:ind w:left="708"/>
    </w:pPr>
    <w:rPr>
      <w:rFonts w:ascii="Times New Roman" w:hAnsi="Times New Roman"/>
      <w:sz w:val="24"/>
      <w:szCs w:val="24"/>
      <w:lang w:eastAsia="ru-RU"/>
    </w:rPr>
  </w:style>
  <w:style w:type="paragraph" w:customStyle="1" w:styleId="12">
    <w:name w:val="Без интервала1"/>
    <w:uiPriority w:val="99"/>
    <w:semiHidden/>
    <w:rsid w:val="00333893"/>
    <w:rPr>
      <w:rFonts w:ascii="Calibri" w:eastAsia="Times New Roman" w:hAnsi="Calibri" w:cs="Times New Roman"/>
    </w:rPr>
  </w:style>
  <w:style w:type="paragraph" w:customStyle="1" w:styleId="Default">
    <w:name w:val="Default"/>
    <w:rsid w:val="00333893"/>
    <w:pPr>
      <w:autoSpaceDE w:val="0"/>
      <w:autoSpaceDN w:val="0"/>
      <w:adjustRightInd w:val="0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6c3">
    <w:name w:val="c6 c3"/>
    <w:basedOn w:val="a"/>
    <w:uiPriority w:val="99"/>
    <w:semiHidden/>
    <w:rsid w:val="00333893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ru-RU"/>
    </w:rPr>
  </w:style>
  <w:style w:type="paragraph" w:customStyle="1" w:styleId="31">
    <w:name w:val="Абзац списка3"/>
    <w:basedOn w:val="a"/>
    <w:uiPriority w:val="99"/>
    <w:semiHidden/>
    <w:rsid w:val="00333893"/>
    <w:pPr>
      <w:ind w:left="708"/>
    </w:pPr>
    <w:rPr>
      <w:rFonts w:ascii="Times New Roman" w:hAnsi="Times New Roman"/>
      <w:sz w:val="24"/>
      <w:szCs w:val="24"/>
      <w:lang w:eastAsia="ru-RU"/>
    </w:rPr>
  </w:style>
  <w:style w:type="paragraph" w:customStyle="1" w:styleId="22">
    <w:name w:val="Без интервала2"/>
    <w:uiPriority w:val="99"/>
    <w:semiHidden/>
    <w:rsid w:val="00333893"/>
    <w:rPr>
      <w:rFonts w:ascii="Calibri" w:eastAsia="Times New Roman" w:hAnsi="Calibri" w:cs="Times New Roman"/>
    </w:rPr>
  </w:style>
  <w:style w:type="paragraph" w:customStyle="1" w:styleId="af7">
    <w:name w:val="Стиль"/>
    <w:rsid w:val="00333893"/>
    <w:pPr>
      <w:widowControl w:val="0"/>
      <w:autoSpaceDE w:val="0"/>
      <w:autoSpaceDN w:val="0"/>
      <w:adjustRightInd w:val="0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acxspmiddle">
    <w:name w:val="acxspmiddle"/>
    <w:basedOn w:val="a"/>
    <w:uiPriority w:val="99"/>
    <w:semiHidden/>
    <w:rsid w:val="00333893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ru-RU"/>
    </w:rPr>
  </w:style>
  <w:style w:type="paragraph" w:customStyle="1" w:styleId="acxsplast">
    <w:name w:val="acxsplast"/>
    <w:basedOn w:val="a"/>
    <w:uiPriority w:val="99"/>
    <w:semiHidden/>
    <w:rsid w:val="00333893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ru-RU"/>
    </w:rPr>
  </w:style>
  <w:style w:type="paragraph" w:customStyle="1" w:styleId="c6c10">
    <w:name w:val="c6 c10"/>
    <w:basedOn w:val="a"/>
    <w:uiPriority w:val="99"/>
    <w:semiHidden/>
    <w:rsid w:val="00333893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ru-RU"/>
    </w:rPr>
  </w:style>
  <w:style w:type="paragraph" w:customStyle="1" w:styleId="c17c12">
    <w:name w:val="c17 c12"/>
    <w:basedOn w:val="a"/>
    <w:uiPriority w:val="99"/>
    <w:semiHidden/>
    <w:rsid w:val="00333893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ru-RU"/>
    </w:rPr>
  </w:style>
  <w:style w:type="character" w:styleId="af8">
    <w:name w:val="page number"/>
    <w:basedOn w:val="a0"/>
    <w:uiPriority w:val="99"/>
    <w:semiHidden/>
    <w:unhideWhenUsed/>
    <w:rsid w:val="00333893"/>
    <w:rPr>
      <w:rFonts w:ascii="Times New Roman" w:hAnsi="Times New Roman" w:cs="Times New Roman" w:hint="default"/>
    </w:rPr>
  </w:style>
  <w:style w:type="character" w:styleId="af9">
    <w:name w:val="Book Title"/>
    <w:basedOn w:val="a0"/>
    <w:uiPriority w:val="99"/>
    <w:qFormat/>
    <w:rsid w:val="00333893"/>
    <w:rPr>
      <w:rFonts w:ascii="Times New Roman" w:hAnsi="Times New Roman" w:cs="Times New Roman" w:hint="default"/>
      <w:b/>
      <w:bCs/>
      <w:smallCaps/>
      <w:spacing w:val="5"/>
    </w:rPr>
  </w:style>
  <w:style w:type="character" w:customStyle="1" w:styleId="13">
    <w:name w:val="Основной текст с отступом Знак1"/>
    <w:basedOn w:val="a0"/>
    <w:uiPriority w:val="99"/>
    <w:semiHidden/>
    <w:rsid w:val="00333893"/>
    <w:rPr>
      <w:rFonts w:ascii="Times New Roman" w:hAnsi="Times New Roman" w:cs="Times New Roman" w:hint="default"/>
      <w:sz w:val="22"/>
      <w:szCs w:val="22"/>
    </w:rPr>
  </w:style>
  <w:style w:type="character" w:customStyle="1" w:styleId="BodyTextIndentChar1">
    <w:name w:val="Body Text Indent Char1"/>
    <w:uiPriority w:val="99"/>
    <w:semiHidden/>
    <w:rsid w:val="00333893"/>
    <w:rPr>
      <w:lang w:eastAsia="en-US"/>
    </w:rPr>
  </w:style>
  <w:style w:type="character" w:customStyle="1" w:styleId="apple-converted-space">
    <w:name w:val="apple-converted-space"/>
    <w:uiPriority w:val="99"/>
    <w:rsid w:val="00333893"/>
    <w:rPr>
      <w:rFonts w:ascii="Times New Roman" w:hAnsi="Times New Roman" w:cs="Times New Roman" w:hint="default"/>
    </w:rPr>
  </w:style>
  <w:style w:type="character" w:customStyle="1" w:styleId="c0">
    <w:name w:val="c0"/>
    <w:basedOn w:val="a0"/>
    <w:rsid w:val="00333893"/>
    <w:rPr>
      <w:rFonts w:ascii="Times New Roman" w:hAnsi="Times New Roman" w:cs="Times New Roman" w:hint="default"/>
    </w:rPr>
  </w:style>
  <w:style w:type="character" w:customStyle="1" w:styleId="c7">
    <w:name w:val="c7"/>
    <w:basedOn w:val="a0"/>
    <w:rsid w:val="00333893"/>
    <w:rPr>
      <w:rFonts w:ascii="Times New Roman" w:hAnsi="Times New Roman" w:cs="Times New Roman" w:hint="default"/>
    </w:rPr>
  </w:style>
  <w:style w:type="character" w:customStyle="1" w:styleId="6">
    <w:name w:val="Знак Знак6"/>
    <w:uiPriority w:val="99"/>
    <w:locked/>
    <w:rsid w:val="00333893"/>
    <w:rPr>
      <w:rFonts w:ascii="Tahoma" w:hAnsi="Tahoma" w:cs="Tahoma" w:hint="default"/>
      <w:color w:val="FF8416"/>
      <w:sz w:val="27"/>
      <w:lang w:val="ru-RU" w:eastAsia="ru-RU"/>
    </w:rPr>
  </w:style>
  <w:style w:type="character" w:customStyle="1" w:styleId="5">
    <w:name w:val="Знак Знак5"/>
    <w:uiPriority w:val="99"/>
    <w:locked/>
    <w:rsid w:val="00333893"/>
    <w:rPr>
      <w:b/>
      <w:bCs w:val="0"/>
      <w:sz w:val="28"/>
      <w:lang w:val="ru-RU" w:eastAsia="ru-RU"/>
    </w:rPr>
  </w:style>
  <w:style w:type="character" w:customStyle="1" w:styleId="32">
    <w:name w:val="Знак Знак3"/>
    <w:uiPriority w:val="99"/>
    <w:locked/>
    <w:rsid w:val="00333893"/>
    <w:rPr>
      <w:sz w:val="24"/>
      <w:lang w:val="ru-RU" w:eastAsia="ru-RU"/>
    </w:rPr>
  </w:style>
  <w:style w:type="character" w:customStyle="1" w:styleId="41">
    <w:name w:val="Знак Знак4"/>
    <w:uiPriority w:val="99"/>
    <w:locked/>
    <w:rsid w:val="00333893"/>
    <w:rPr>
      <w:sz w:val="24"/>
      <w:lang w:val="ru-RU" w:eastAsia="ru-RU"/>
    </w:rPr>
  </w:style>
  <w:style w:type="character" w:customStyle="1" w:styleId="14">
    <w:name w:val="Знак Знак1"/>
    <w:uiPriority w:val="99"/>
    <w:locked/>
    <w:rsid w:val="00333893"/>
    <w:rPr>
      <w:sz w:val="36"/>
      <w:lang w:val="ru-RU" w:eastAsia="ru-RU"/>
    </w:rPr>
  </w:style>
  <w:style w:type="character" w:customStyle="1" w:styleId="23">
    <w:name w:val="Знак Знак2"/>
    <w:uiPriority w:val="99"/>
    <w:locked/>
    <w:rsid w:val="00333893"/>
    <w:rPr>
      <w:rFonts w:ascii="Calibri" w:hAnsi="Calibri" w:hint="default"/>
      <w:sz w:val="24"/>
      <w:lang w:val="ru-RU" w:eastAsia="ru-RU"/>
    </w:rPr>
  </w:style>
  <w:style w:type="character" w:customStyle="1" w:styleId="afa">
    <w:name w:val="Знак Знак"/>
    <w:uiPriority w:val="99"/>
    <w:semiHidden/>
    <w:locked/>
    <w:rsid w:val="00333893"/>
    <w:rPr>
      <w:rFonts w:ascii="Segoe UI" w:hAnsi="Segoe UI" w:cs="Segoe UI" w:hint="default"/>
      <w:sz w:val="18"/>
      <w:lang w:val="ru-RU" w:eastAsia="ru-RU"/>
    </w:rPr>
  </w:style>
  <w:style w:type="character" w:customStyle="1" w:styleId="c2">
    <w:name w:val="c2"/>
    <w:basedOn w:val="a0"/>
    <w:uiPriority w:val="99"/>
    <w:rsid w:val="00333893"/>
    <w:rPr>
      <w:rFonts w:ascii="Times New Roman" w:hAnsi="Times New Roman" w:cs="Times New Roman" w:hint="default"/>
    </w:rPr>
  </w:style>
  <w:style w:type="character" w:customStyle="1" w:styleId="61">
    <w:name w:val="Знак Знак61"/>
    <w:uiPriority w:val="99"/>
    <w:rsid w:val="00333893"/>
    <w:rPr>
      <w:rFonts w:ascii="Tahoma" w:hAnsi="Tahoma" w:cs="Tahoma" w:hint="default"/>
      <w:color w:val="FF8416"/>
      <w:sz w:val="27"/>
      <w:lang w:val="ru-RU" w:eastAsia="ru-RU"/>
    </w:rPr>
  </w:style>
  <w:style w:type="character" w:customStyle="1" w:styleId="51">
    <w:name w:val="Знак Знак51"/>
    <w:uiPriority w:val="99"/>
    <w:rsid w:val="00333893"/>
    <w:rPr>
      <w:b/>
      <w:bCs w:val="0"/>
      <w:sz w:val="28"/>
      <w:lang w:val="ru-RU" w:eastAsia="ru-RU"/>
    </w:rPr>
  </w:style>
  <w:style w:type="character" w:customStyle="1" w:styleId="410">
    <w:name w:val="Знак Знак41"/>
    <w:uiPriority w:val="99"/>
    <w:rsid w:val="00333893"/>
    <w:rPr>
      <w:sz w:val="24"/>
      <w:lang w:val="ru-RU" w:eastAsia="ru-RU"/>
    </w:rPr>
  </w:style>
  <w:style w:type="character" w:customStyle="1" w:styleId="310">
    <w:name w:val="Знак Знак31"/>
    <w:uiPriority w:val="99"/>
    <w:rsid w:val="00333893"/>
    <w:rPr>
      <w:sz w:val="24"/>
      <w:lang w:val="ru-RU" w:eastAsia="ru-RU"/>
    </w:rPr>
  </w:style>
  <w:style w:type="character" w:customStyle="1" w:styleId="210">
    <w:name w:val="Знак Знак21"/>
    <w:uiPriority w:val="99"/>
    <w:locked/>
    <w:rsid w:val="00333893"/>
    <w:rPr>
      <w:rFonts w:ascii="Times New Roman" w:eastAsia="Times New Roman" w:hAnsi="Times New Roman" w:cs="Times New Roman" w:hint="default"/>
      <w:sz w:val="24"/>
      <w:lang w:val="ru-RU" w:eastAsia="ru-RU"/>
    </w:rPr>
  </w:style>
  <w:style w:type="character" w:customStyle="1" w:styleId="110">
    <w:name w:val="Знак Знак11"/>
    <w:uiPriority w:val="99"/>
    <w:rsid w:val="00333893"/>
    <w:rPr>
      <w:sz w:val="36"/>
      <w:lang w:val="ru-RU" w:eastAsia="ru-RU"/>
    </w:rPr>
  </w:style>
  <w:style w:type="character" w:customStyle="1" w:styleId="7">
    <w:name w:val="Знак Знак7"/>
    <w:uiPriority w:val="99"/>
    <w:semiHidden/>
    <w:rsid w:val="00333893"/>
    <w:rPr>
      <w:rFonts w:ascii="Segoe UI" w:hAnsi="Segoe UI" w:cs="Segoe UI" w:hint="default"/>
      <w:sz w:val="18"/>
      <w:lang w:val="ru-RU" w:eastAsia="ru-RU"/>
    </w:rPr>
  </w:style>
  <w:style w:type="character" w:customStyle="1" w:styleId="c17c19c25">
    <w:name w:val="c17 c19 c25"/>
    <w:basedOn w:val="a0"/>
    <w:uiPriority w:val="99"/>
    <w:rsid w:val="00333893"/>
    <w:rPr>
      <w:rFonts w:ascii="Times New Roman" w:hAnsi="Times New Roman" w:cs="Times New Roman" w:hint="default"/>
    </w:rPr>
  </w:style>
  <w:style w:type="character" w:customStyle="1" w:styleId="c25c17c19">
    <w:name w:val="c25 c17 c19"/>
    <w:basedOn w:val="a0"/>
    <w:uiPriority w:val="99"/>
    <w:rsid w:val="00333893"/>
    <w:rPr>
      <w:rFonts w:ascii="Times New Roman" w:hAnsi="Times New Roman" w:cs="Times New Roman" w:hint="default"/>
    </w:rPr>
  </w:style>
  <w:style w:type="character" w:customStyle="1" w:styleId="c22c9">
    <w:name w:val="c22 c9"/>
    <w:basedOn w:val="a0"/>
    <w:uiPriority w:val="99"/>
    <w:rsid w:val="00333893"/>
    <w:rPr>
      <w:rFonts w:ascii="Times New Roman" w:hAnsi="Times New Roman" w:cs="Times New Roman" w:hint="default"/>
    </w:rPr>
  </w:style>
  <w:style w:type="table" w:styleId="afb">
    <w:name w:val="Table Grid"/>
    <w:basedOn w:val="a1"/>
    <w:uiPriority w:val="59"/>
    <w:rsid w:val="00333893"/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c">
    <w:name w:val="a"/>
    <w:basedOn w:val="a"/>
    <w:uiPriority w:val="99"/>
    <w:semiHidden/>
    <w:rsid w:val="00333893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6">
    <w:name w:val="Абзац списка Знак"/>
    <w:link w:val="af5"/>
    <w:uiPriority w:val="34"/>
    <w:locked/>
    <w:rsid w:val="0097172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8531D4"/>
  </w:style>
  <w:style w:type="character" w:customStyle="1" w:styleId="c6">
    <w:name w:val="c6"/>
    <w:basedOn w:val="a0"/>
    <w:rsid w:val="00C419E9"/>
  </w:style>
  <w:style w:type="character" w:customStyle="1" w:styleId="c5">
    <w:name w:val="c5"/>
    <w:basedOn w:val="a0"/>
    <w:rsid w:val="00B3061B"/>
  </w:style>
  <w:style w:type="paragraph" w:customStyle="1" w:styleId="c8">
    <w:name w:val="c8"/>
    <w:basedOn w:val="a"/>
    <w:rsid w:val="00A1280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5">
    <w:name w:val="Заголовок1"/>
    <w:basedOn w:val="a0"/>
    <w:rsid w:val="00CC3E90"/>
  </w:style>
  <w:style w:type="character" w:customStyle="1" w:styleId="c24c15">
    <w:name w:val="c24 c15"/>
    <w:basedOn w:val="a0"/>
    <w:rsid w:val="00374214"/>
  </w:style>
  <w:style w:type="character" w:customStyle="1" w:styleId="c12">
    <w:name w:val="c12"/>
    <w:basedOn w:val="a0"/>
    <w:rsid w:val="0014169C"/>
  </w:style>
  <w:style w:type="paragraph" w:customStyle="1" w:styleId="headline">
    <w:name w:val="headline"/>
    <w:basedOn w:val="a"/>
    <w:rsid w:val="0013624F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6">
    <w:name w:val="Основной шрифт абзаца1"/>
    <w:rsid w:val="002066D9"/>
  </w:style>
  <w:style w:type="paragraph" w:customStyle="1" w:styleId="msolistparagraph0">
    <w:name w:val="msolistparagraph"/>
    <w:basedOn w:val="a"/>
    <w:rsid w:val="0062784A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d">
    <w:name w:val="Emphasis"/>
    <w:basedOn w:val="a0"/>
    <w:uiPriority w:val="20"/>
    <w:qFormat/>
    <w:rsid w:val="00810066"/>
    <w:rPr>
      <w:i/>
      <w:iCs/>
    </w:rPr>
  </w:style>
  <w:style w:type="paragraph" w:customStyle="1" w:styleId="111">
    <w:name w:val="Заголовок 11"/>
    <w:basedOn w:val="a"/>
    <w:uiPriority w:val="1"/>
    <w:qFormat/>
    <w:rsid w:val="0001759C"/>
    <w:pPr>
      <w:widowControl w:val="0"/>
      <w:autoSpaceDE w:val="0"/>
      <w:autoSpaceDN w:val="0"/>
      <w:ind w:left="1373" w:hanging="280"/>
      <w:outlineLvl w:val="1"/>
    </w:pPr>
    <w:rPr>
      <w:rFonts w:ascii="Times New Roman" w:eastAsia="Times New Roman" w:hAnsi="Times New Roman"/>
      <w:b/>
      <w:bCs/>
      <w:sz w:val="28"/>
      <w:szCs w:val="28"/>
    </w:rPr>
  </w:style>
  <w:style w:type="table" w:customStyle="1" w:styleId="17">
    <w:name w:val="Сетка таблицы1"/>
    <w:basedOn w:val="a1"/>
    <w:next w:val="afb"/>
    <w:uiPriority w:val="39"/>
    <w:rsid w:val="0033107D"/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log-post-title-font">
    <w:name w:val="blog-post-title-font"/>
    <w:basedOn w:val="a0"/>
    <w:rsid w:val="00594943"/>
  </w:style>
  <w:style w:type="paragraph" w:customStyle="1" w:styleId="c3">
    <w:name w:val="c3"/>
    <w:basedOn w:val="a"/>
    <w:rsid w:val="004A6D0F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3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6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8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9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93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16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86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4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6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9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5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2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37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62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0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28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1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1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0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8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8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2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43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7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5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4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2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85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56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9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4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8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9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04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0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9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1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4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2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9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4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8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7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7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19697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65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74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9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8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9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99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14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09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7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34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7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25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9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2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1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2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33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1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E654CE-A7A8-43CD-B048-7F343A1674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16587</TotalTime>
  <Pages>28</Pages>
  <Words>7302</Words>
  <Characters>41624</Characters>
  <Application>Microsoft Office Word</Application>
  <DocSecurity>0</DocSecurity>
  <Lines>346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48829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Разина</dc:creator>
  <cp:keywords/>
  <dc:description/>
  <cp:lastModifiedBy>Пользователь</cp:lastModifiedBy>
  <cp:revision>1258</cp:revision>
  <cp:lastPrinted>2025-05-29T12:10:00Z</cp:lastPrinted>
  <dcterms:created xsi:type="dcterms:W3CDTF">2019-06-27T17:15:00Z</dcterms:created>
  <dcterms:modified xsi:type="dcterms:W3CDTF">2025-09-17T06:41:00Z</dcterms:modified>
</cp:coreProperties>
</file>